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7DB" w:rsidRPr="00934A0A" w:rsidRDefault="00E177DB" w:rsidP="00E177DB">
      <w:pPr>
        <w:ind w:left="5529" w:hanging="2"/>
        <w:jc w:val="center"/>
        <w:rPr>
          <w:color w:val="000000"/>
          <w:szCs w:val="28"/>
        </w:rPr>
      </w:pPr>
      <w:r w:rsidRPr="00934A0A">
        <w:rPr>
          <w:color w:val="000000"/>
          <w:szCs w:val="28"/>
        </w:rPr>
        <w:t>УТВЕРЖДЕН</w:t>
      </w:r>
      <w:r w:rsidR="00B22049">
        <w:rPr>
          <w:color w:val="000000"/>
          <w:szCs w:val="28"/>
        </w:rPr>
        <w:t>А</w:t>
      </w:r>
    </w:p>
    <w:p w:rsidR="00E177DB" w:rsidRPr="00934A0A" w:rsidRDefault="00E177DB" w:rsidP="00E177DB">
      <w:pPr>
        <w:ind w:left="5529" w:hanging="2"/>
        <w:jc w:val="center"/>
        <w:rPr>
          <w:color w:val="000000"/>
          <w:szCs w:val="28"/>
        </w:rPr>
      </w:pPr>
      <w:r w:rsidRPr="00934A0A">
        <w:rPr>
          <w:color w:val="000000"/>
          <w:szCs w:val="28"/>
        </w:rPr>
        <w:t>постановлением администрации</w:t>
      </w:r>
    </w:p>
    <w:p w:rsidR="00E177DB" w:rsidRPr="00934A0A" w:rsidRDefault="00E177DB" w:rsidP="00E177DB">
      <w:pPr>
        <w:ind w:left="5529" w:hanging="2"/>
        <w:jc w:val="center"/>
        <w:rPr>
          <w:color w:val="000000"/>
          <w:szCs w:val="28"/>
        </w:rPr>
      </w:pPr>
      <w:r w:rsidRPr="00934A0A">
        <w:rPr>
          <w:color w:val="000000"/>
          <w:szCs w:val="28"/>
        </w:rPr>
        <w:t>городского округа город Воронеж</w:t>
      </w:r>
    </w:p>
    <w:p w:rsidR="00E177DB" w:rsidRPr="00934A0A" w:rsidRDefault="00E177DB" w:rsidP="00E177DB">
      <w:pPr>
        <w:spacing w:line="360" w:lineRule="auto"/>
        <w:ind w:left="5529" w:hanging="2"/>
        <w:jc w:val="center"/>
        <w:rPr>
          <w:color w:val="000000"/>
          <w:szCs w:val="28"/>
        </w:rPr>
      </w:pPr>
      <w:r w:rsidRPr="00934A0A">
        <w:rPr>
          <w:color w:val="000000"/>
          <w:szCs w:val="28"/>
        </w:rPr>
        <w:t>от</w:t>
      </w:r>
      <w:r w:rsidR="00B75385">
        <w:rPr>
          <w:color w:val="000000"/>
          <w:szCs w:val="28"/>
        </w:rPr>
        <w:t xml:space="preserve"> 20.01.2026    </w:t>
      </w:r>
      <w:r w:rsidRPr="00934A0A">
        <w:rPr>
          <w:color w:val="000000"/>
          <w:szCs w:val="28"/>
        </w:rPr>
        <w:t>№</w:t>
      </w:r>
      <w:r w:rsidR="00B75385">
        <w:rPr>
          <w:color w:val="000000"/>
          <w:szCs w:val="28"/>
        </w:rPr>
        <w:t xml:space="preserve"> 32</w:t>
      </w:r>
      <w:bookmarkStart w:id="0" w:name="_GoBack"/>
      <w:bookmarkEnd w:id="0"/>
    </w:p>
    <w:p w:rsidR="00E177DB" w:rsidRDefault="00E177DB" w:rsidP="00607952">
      <w:pPr>
        <w:pStyle w:val="17"/>
        <w:tabs>
          <w:tab w:val="left" w:pos="1215"/>
        </w:tabs>
        <w:rPr>
          <w:szCs w:val="28"/>
          <w:lang w:val="ru-RU"/>
        </w:rPr>
      </w:pPr>
    </w:p>
    <w:p w:rsidR="00E177DB" w:rsidRDefault="00E177DB" w:rsidP="00607952">
      <w:pPr>
        <w:pStyle w:val="17"/>
        <w:tabs>
          <w:tab w:val="left" w:pos="1215"/>
        </w:tabs>
        <w:rPr>
          <w:szCs w:val="28"/>
          <w:lang w:val="ru-RU"/>
        </w:rPr>
      </w:pPr>
    </w:p>
    <w:p w:rsidR="00E177DB" w:rsidRDefault="00E177DB" w:rsidP="00607952">
      <w:pPr>
        <w:pStyle w:val="17"/>
        <w:tabs>
          <w:tab w:val="left" w:pos="1215"/>
        </w:tabs>
        <w:rPr>
          <w:szCs w:val="28"/>
          <w:lang w:val="ru-RU"/>
        </w:rPr>
      </w:pPr>
    </w:p>
    <w:p w:rsidR="00607952" w:rsidRPr="002E779E" w:rsidRDefault="00607952" w:rsidP="00607952">
      <w:pPr>
        <w:pStyle w:val="17"/>
        <w:tabs>
          <w:tab w:val="left" w:pos="1215"/>
        </w:tabs>
        <w:rPr>
          <w:b w:val="0"/>
          <w:szCs w:val="28"/>
        </w:rPr>
      </w:pPr>
      <w:r>
        <w:rPr>
          <w:szCs w:val="28"/>
          <w:lang w:val="ru-RU"/>
        </w:rPr>
        <w:t>ООО</w:t>
      </w:r>
      <w:r w:rsidRPr="00561FC2">
        <w:rPr>
          <w:szCs w:val="28"/>
        </w:rPr>
        <w:t xml:space="preserve"> «</w:t>
      </w:r>
      <w:r>
        <w:rPr>
          <w:szCs w:val="28"/>
          <w:lang w:val="ru-RU"/>
        </w:rPr>
        <w:t>ПСК-Проект</w:t>
      </w:r>
      <w:r w:rsidRPr="00561FC2">
        <w:rPr>
          <w:szCs w:val="28"/>
        </w:rPr>
        <w:t>»</w:t>
      </w:r>
    </w:p>
    <w:p w:rsidR="00607952" w:rsidRPr="000E4717" w:rsidRDefault="00607952" w:rsidP="00607952">
      <w:pPr>
        <w:pStyle w:val="17"/>
        <w:tabs>
          <w:tab w:val="left" w:pos="1215"/>
        </w:tabs>
        <w:rPr>
          <w:szCs w:val="28"/>
        </w:rPr>
      </w:pPr>
    </w:p>
    <w:p w:rsidR="00607952" w:rsidRDefault="00607952" w:rsidP="00607952">
      <w:pPr>
        <w:pStyle w:val="17"/>
        <w:tabs>
          <w:tab w:val="left" w:pos="1215"/>
        </w:tabs>
        <w:rPr>
          <w:szCs w:val="28"/>
          <w:lang w:val="ru-RU"/>
        </w:rPr>
      </w:pPr>
    </w:p>
    <w:p w:rsidR="00607952" w:rsidRPr="00364D98" w:rsidRDefault="00607952" w:rsidP="00607952">
      <w:pPr>
        <w:pStyle w:val="17"/>
        <w:tabs>
          <w:tab w:val="left" w:pos="1215"/>
        </w:tabs>
        <w:rPr>
          <w:szCs w:val="28"/>
          <w:lang w:val="ru-RU"/>
        </w:rPr>
      </w:pPr>
    </w:p>
    <w:p w:rsidR="00607952" w:rsidRPr="007003A0" w:rsidRDefault="00607952" w:rsidP="00607952">
      <w:pPr>
        <w:pStyle w:val="17"/>
        <w:rPr>
          <w:szCs w:val="28"/>
          <w:lang w:val="ru-RU"/>
        </w:rPr>
      </w:pPr>
    </w:p>
    <w:p w:rsidR="00607952" w:rsidRDefault="00607952" w:rsidP="00607952">
      <w:pPr>
        <w:jc w:val="center"/>
        <w:rPr>
          <w:b/>
          <w:color w:val="000000"/>
          <w:sz w:val="36"/>
          <w:szCs w:val="36"/>
        </w:rPr>
      </w:pPr>
      <w:r w:rsidRPr="00750464">
        <w:rPr>
          <w:b/>
          <w:color w:val="000000"/>
          <w:sz w:val="36"/>
          <w:szCs w:val="36"/>
        </w:rPr>
        <w:t xml:space="preserve">Документация </w:t>
      </w:r>
      <w:r>
        <w:rPr>
          <w:b/>
          <w:color w:val="000000"/>
          <w:sz w:val="36"/>
          <w:szCs w:val="36"/>
        </w:rPr>
        <w:t>по планировке территории,</w:t>
      </w:r>
    </w:p>
    <w:p w:rsidR="00607952" w:rsidRPr="00011F6A" w:rsidRDefault="00607952" w:rsidP="00607952">
      <w:pPr>
        <w:jc w:val="center"/>
        <w:rPr>
          <w:b/>
          <w:color w:val="000000"/>
          <w:sz w:val="36"/>
          <w:szCs w:val="36"/>
        </w:rPr>
      </w:pPr>
      <w:proofErr w:type="gramStart"/>
      <w:r w:rsidRPr="00750464">
        <w:rPr>
          <w:b/>
          <w:color w:val="000000"/>
          <w:sz w:val="36"/>
          <w:szCs w:val="36"/>
        </w:rPr>
        <w:t>ограниченной</w:t>
      </w:r>
      <w:r>
        <w:rPr>
          <w:b/>
          <w:color w:val="000000"/>
          <w:sz w:val="36"/>
          <w:szCs w:val="36"/>
        </w:rPr>
        <w:t xml:space="preserve"> </w:t>
      </w:r>
      <w:r w:rsidRPr="00FC4693">
        <w:rPr>
          <w:b/>
          <w:color w:val="000000"/>
          <w:sz w:val="36"/>
          <w:szCs w:val="36"/>
        </w:rPr>
        <w:t xml:space="preserve">улицами 9 Января – Семилукская – </w:t>
      </w:r>
      <w:proofErr w:type="spellStart"/>
      <w:r w:rsidRPr="00FC4693">
        <w:rPr>
          <w:b/>
          <w:color w:val="000000"/>
          <w:sz w:val="36"/>
          <w:szCs w:val="36"/>
        </w:rPr>
        <w:t>Краснодонская</w:t>
      </w:r>
      <w:proofErr w:type="spellEnd"/>
      <w:r w:rsidRPr="00FC4693">
        <w:rPr>
          <w:b/>
          <w:color w:val="000000"/>
          <w:sz w:val="36"/>
          <w:szCs w:val="36"/>
        </w:rPr>
        <w:t xml:space="preserve"> – </w:t>
      </w:r>
      <w:proofErr w:type="spellStart"/>
      <w:r w:rsidRPr="00FC4693">
        <w:rPr>
          <w:b/>
          <w:color w:val="000000"/>
          <w:sz w:val="36"/>
          <w:szCs w:val="36"/>
        </w:rPr>
        <w:t>Малаховского</w:t>
      </w:r>
      <w:proofErr w:type="spellEnd"/>
      <w:r>
        <w:rPr>
          <w:b/>
          <w:color w:val="000000"/>
          <w:sz w:val="36"/>
          <w:szCs w:val="36"/>
        </w:rPr>
        <w:t xml:space="preserve"> </w:t>
      </w:r>
      <w:r w:rsidRPr="00750464">
        <w:rPr>
          <w:b/>
          <w:color w:val="000000"/>
          <w:sz w:val="36"/>
          <w:szCs w:val="36"/>
        </w:rPr>
        <w:t>в городском округе город Воронеж</w:t>
      </w:r>
      <w:proofErr w:type="gramEnd"/>
    </w:p>
    <w:p w:rsidR="00607952" w:rsidRPr="00DA1260" w:rsidRDefault="00607952" w:rsidP="00607952">
      <w:pPr>
        <w:rPr>
          <w:b/>
          <w:sz w:val="36"/>
          <w:szCs w:val="36"/>
        </w:rPr>
      </w:pPr>
      <w:r>
        <w:rPr>
          <w:b/>
          <w:sz w:val="44"/>
          <w:szCs w:val="44"/>
        </w:rPr>
        <w:t xml:space="preserve">                     </w:t>
      </w:r>
    </w:p>
    <w:p w:rsidR="00607952" w:rsidRDefault="00607952" w:rsidP="0060795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ТОМ</w:t>
      </w:r>
      <w:r w:rsidRPr="002140B3">
        <w:rPr>
          <w:b/>
          <w:sz w:val="36"/>
          <w:szCs w:val="36"/>
        </w:rPr>
        <w:t xml:space="preserve"> </w:t>
      </w:r>
      <w:r w:rsidR="00E630B4">
        <w:rPr>
          <w:b/>
          <w:sz w:val="36"/>
          <w:szCs w:val="36"/>
          <w:lang w:val="en-US"/>
        </w:rPr>
        <w:t>III</w:t>
      </w:r>
    </w:p>
    <w:p w:rsidR="00607952" w:rsidRPr="005E68B5" w:rsidRDefault="00607952" w:rsidP="00607952">
      <w:pPr>
        <w:jc w:val="center"/>
        <w:rPr>
          <w:b/>
          <w:sz w:val="36"/>
          <w:szCs w:val="36"/>
        </w:rPr>
      </w:pPr>
    </w:p>
    <w:p w:rsidR="00607952" w:rsidRDefault="00607952" w:rsidP="00607952">
      <w:pPr>
        <w:jc w:val="center"/>
        <w:rPr>
          <w:b/>
          <w:sz w:val="36"/>
          <w:szCs w:val="36"/>
        </w:rPr>
      </w:pPr>
      <w:r w:rsidRPr="00D9557D">
        <w:rPr>
          <w:b/>
          <w:sz w:val="36"/>
          <w:szCs w:val="36"/>
        </w:rPr>
        <w:t>ПРОЕКТ</w:t>
      </w:r>
      <w:r>
        <w:rPr>
          <w:b/>
          <w:sz w:val="36"/>
          <w:szCs w:val="36"/>
        </w:rPr>
        <w:t xml:space="preserve"> </w:t>
      </w:r>
      <w:r w:rsidR="008312F7">
        <w:rPr>
          <w:b/>
          <w:sz w:val="36"/>
          <w:szCs w:val="36"/>
        </w:rPr>
        <w:t>МЕЖЕВАНИЯ</w:t>
      </w:r>
      <w:r>
        <w:rPr>
          <w:b/>
          <w:sz w:val="36"/>
          <w:szCs w:val="36"/>
        </w:rPr>
        <w:t xml:space="preserve"> ТЕРРИТОРИИ.</w:t>
      </w:r>
    </w:p>
    <w:p w:rsidR="00607952" w:rsidRPr="00704EED" w:rsidRDefault="00607952" w:rsidP="0060795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ОСНОВНАЯ ЧАСТЬ</w:t>
      </w:r>
    </w:p>
    <w:p w:rsidR="00607952" w:rsidRDefault="00607952" w:rsidP="00607952">
      <w:pPr>
        <w:jc w:val="center"/>
        <w:rPr>
          <w:sz w:val="36"/>
          <w:szCs w:val="36"/>
        </w:rPr>
      </w:pPr>
    </w:p>
    <w:p w:rsidR="00607952" w:rsidRPr="002140B3" w:rsidRDefault="00607952" w:rsidP="0060795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КРТ1-2024-</w:t>
      </w:r>
      <w:r w:rsidRPr="002140B3">
        <w:rPr>
          <w:b/>
          <w:sz w:val="36"/>
          <w:szCs w:val="36"/>
        </w:rPr>
        <w:t>П</w:t>
      </w:r>
      <w:r>
        <w:rPr>
          <w:b/>
          <w:sz w:val="36"/>
          <w:szCs w:val="36"/>
        </w:rPr>
        <w:t>ПТ</w:t>
      </w:r>
      <w:proofErr w:type="gramStart"/>
      <w:r>
        <w:rPr>
          <w:b/>
          <w:sz w:val="36"/>
          <w:szCs w:val="36"/>
        </w:rPr>
        <w:t>.Т</w:t>
      </w:r>
      <w:proofErr w:type="gramEnd"/>
      <w:r w:rsidR="00E630B4">
        <w:rPr>
          <w:b/>
          <w:sz w:val="36"/>
          <w:szCs w:val="36"/>
        </w:rPr>
        <w:t>3</w:t>
      </w:r>
    </w:p>
    <w:p w:rsidR="00607952" w:rsidRDefault="00607952" w:rsidP="00607952">
      <w:pPr>
        <w:suppressAutoHyphens/>
        <w:ind w:left="426" w:right="-1" w:firstLine="0"/>
        <w:jc w:val="center"/>
        <w:rPr>
          <w:b/>
          <w:bCs/>
          <w:color w:val="FF0000"/>
          <w:sz w:val="32"/>
          <w:szCs w:val="32"/>
        </w:rPr>
      </w:pPr>
    </w:p>
    <w:p w:rsidR="00607952" w:rsidRDefault="00607952" w:rsidP="00607952">
      <w:pPr>
        <w:suppressAutoHyphens/>
        <w:ind w:left="426" w:right="-1" w:firstLine="0"/>
        <w:jc w:val="center"/>
        <w:rPr>
          <w:b/>
          <w:bCs/>
          <w:color w:val="FF0000"/>
          <w:sz w:val="32"/>
          <w:szCs w:val="32"/>
        </w:rPr>
      </w:pPr>
    </w:p>
    <w:p w:rsidR="00607952" w:rsidRPr="00DE7AE8" w:rsidRDefault="00607952" w:rsidP="00607952">
      <w:pPr>
        <w:suppressAutoHyphens/>
        <w:ind w:left="426" w:right="-1" w:firstLine="0"/>
        <w:jc w:val="center"/>
        <w:rPr>
          <w:b/>
          <w:bCs/>
          <w:color w:val="FF0000"/>
          <w:sz w:val="32"/>
          <w:szCs w:val="32"/>
        </w:rPr>
      </w:pPr>
    </w:p>
    <w:p w:rsidR="00607952" w:rsidRPr="00DE7AE8" w:rsidRDefault="00607952" w:rsidP="00607952">
      <w:pPr>
        <w:suppressAutoHyphens/>
        <w:ind w:firstLine="426"/>
        <w:jc w:val="center"/>
        <w:rPr>
          <w:b/>
          <w:color w:val="FF0000"/>
          <w:sz w:val="32"/>
          <w:szCs w:val="32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709"/>
        <w:gridCol w:w="1701"/>
        <w:gridCol w:w="1276"/>
        <w:gridCol w:w="1275"/>
      </w:tblGrid>
      <w:tr w:rsidR="00607952" w:rsidRPr="00702BCE" w:rsidTr="003A76C9">
        <w:trPr>
          <w:trHeight w:hRule="exact" w:val="284"/>
        </w:trPr>
        <w:tc>
          <w:tcPr>
            <w:tcW w:w="709" w:type="dxa"/>
            <w:vAlign w:val="center"/>
          </w:tcPr>
          <w:p w:rsidR="00607952" w:rsidRPr="00702BCE" w:rsidRDefault="00607952" w:rsidP="003A76C9">
            <w:pPr>
              <w:suppressAutoHyphens/>
              <w:ind w:left="-142" w:right="-75" w:firstLine="0"/>
              <w:jc w:val="center"/>
              <w:rPr>
                <w:sz w:val="24"/>
                <w:szCs w:val="24"/>
              </w:rPr>
            </w:pPr>
            <w:r w:rsidRPr="00702BCE">
              <w:rPr>
                <w:sz w:val="24"/>
                <w:szCs w:val="24"/>
              </w:rPr>
              <w:t>Изм.</w:t>
            </w:r>
          </w:p>
        </w:tc>
        <w:tc>
          <w:tcPr>
            <w:tcW w:w="1701" w:type="dxa"/>
            <w:vAlign w:val="center"/>
          </w:tcPr>
          <w:p w:rsidR="00607952" w:rsidRPr="00702BCE" w:rsidRDefault="00607952" w:rsidP="003A76C9">
            <w:pPr>
              <w:suppressAutoHyphens/>
              <w:ind w:left="-142" w:right="-75" w:firstLine="0"/>
              <w:jc w:val="center"/>
              <w:rPr>
                <w:sz w:val="24"/>
                <w:szCs w:val="24"/>
              </w:rPr>
            </w:pPr>
            <w:r w:rsidRPr="00702BCE">
              <w:rPr>
                <w:sz w:val="24"/>
                <w:szCs w:val="24"/>
              </w:rPr>
              <w:t>№ док.</w:t>
            </w:r>
          </w:p>
        </w:tc>
        <w:tc>
          <w:tcPr>
            <w:tcW w:w="1276" w:type="dxa"/>
            <w:vAlign w:val="center"/>
          </w:tcPr>
          <w:p w:rsidR="00607952" w:rsidRPr="00702BCE" w:rsidRDefault="00607952" w:rsidP="003A76C9">
            <w:pPr>
              <w:suppressAutoHyphens/>
              <w:ind w:left="-142" w:right="-75" w:firstLine="0"/>
              <w:jc w:val="center"/>
              <w:rPr>
                <w:sz w:val="24"/>
                <w:szCs w:val="24"/>
              </w:rPr>
            </w:pPr>
            <w:r w:rsidRPr="00702BCE">
              <w:rPr>
                <w:sz w:val="24"/>
                <w:szCs w:val="24"/>
              </w:rPr>
              <w:t>Подп.</w:t>
            </w:r>
          </w:p>
        </w:tc>
        <w:tc>
          <w:tcPr>
            <w:tcW w:w="1275" w:type="dxa"/>
            <w:vAlign w:val="center"/>
          </w:tcPr>
          <w:p w:rsidR="00607952" w:rsidRPr="00702BCE" w:rsidRDefault="00607952" w:rsidP="003A76C9">
            <w:pPr>
              <w:suppressAutoHyphens/>
              <w:ind w:left="-142" w:right="-75" w:firstLine="0"/>
              <w:jc w:val="center"/>
              <w:rPr>
                <w:sz w:val="24"/>
                <w:szCs w:val="24"/>
              </w:rPr>
            </w:pPr>
            <w:r w:rsidRPr="00702BCE">
              <w:rPr>
                <w:sz w:val="24"/>
                <w:szCs w:val="24"/>
              </w:rPr>
              <w:t>Дата</w:t>
            </w:r>
          </w:p>
        </w:tc>
      </w:tr>
      <w:tr w:rsidR="00607952" w:rsidRPr="00EF7C11" w:rsidTr="003A76C9">
        <w:trPr>
          <w:trHeight w:hRule="exact" w:val="284"/>
        </w:trPr>
        <w:tc>
          <w:tcPr>
            <w:tcW w:w="709" w:type="dxa"/>
            <w:vAlign w:val="center"/>
          </w:tcPr>
          <w:p w:rsidR="00607952" w:rsidRPr="00E27414" w:rsidRDefault="00607952" w:rsidP="003A76C9">
            <w:pPr>
              <w:suppressAutoHyphens/>
              <w:ind w:left="-142"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07952" w:rsidRPr="00702BCE" w:rsidRDefault="00607952" w:rsidP="003A76C9">
            <w:pPr>
              <w:suppressAutoHyphens/>
              <w:ind w:left="-142"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07952" w:rsidRPr="00702BCE" w:rsidRDefault="00607952" w:rsidP="003A76C9">
            <w:pPr>
              <w:suppressAutoHyphens/>
              <w:ind w:left="-142"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07952" w:rsidRPr="003D5483" w:rsidRDefault="00607952" w:rsidP="003A76C9">
            <w:pPr>
              <w:suppressAutoHyphens/>
              <w:ind w:left="-142" w:right="-75" w:firstLine="0"/>
              <w:jc w:val="center"/>
              <w:rPr>
                <w:sz w:val="24"/>
                <w:szCs w:val="24"/>
              </w:rPr>
            </w:pPr>
          </w:p>
        </w:tc>
      </w:tr>
      <w:tr w:rsidR="00607952" w:rsidRPr="00DE7AE8" w:rsidTr="003A76C9">
        <w:trPr>
          <w:trHeight w:hRule="exact" w:val="284"/>
        </w:trPr>
        <w:tc>
          <w:tcPr>
            <w:tcW w:w="709" w:type="dxa"/>
            <w:vAlign w:val="center"/>
          </w:tcPr>
          <w:p w:rsidR="00607952" w:rsidRPr="003D5483" w:rsidRDefault="00607952" w:rsidP="003A76C9">
            <w:pPr>
              <w:suppressAutoHyphens/>
              <w:ind w:left="-142" w:firstLine="0"/>
              <w:jc w:val="center"/>
              <w:rPr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07952" w:rsidRPr="003D5483" w:rsidRDefault="00607952" w:rsidP="003A76C9">
            <w:pPr>
              <w:suppressAutoHyphens/>
              <w:ind w:left="-142" w:firstLine="0"/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607952" w:rsidRPr="003D5483" w:rsidRDefault="00607952" w:rsidP="003A76C9">
            <w:pPr>
              <w:suppressAutoHyphens/>
              <w:ind w:left="-142" w:firstLine="0"/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607952" w:rsidRPr="003D5483" w:rsidRDefault="00607952" w:rsidP="003A76C9">
            <w:pPr>
              <w:suppressAutoHyphens/>
              <w:ind w:left="-142" w:firstLine="0"/>
              <w:jc w:val="center"/>
              <w:rPr>
                <w:szCs w:val="28"/>
              </w:rPr>
            </w:pPr>
          </w:p>
        </w:tc>
      </w:tr>
      <w:tr w:rsidR="00607952" w:rsidRPr="00DE7AE8" w:rsidTr="003A76C9">
        <w:trPr>
          <w:trHeight w:hRule="exact" w:val="284"/>
        </w:trPr>
        <w:tc>
          <w:tcPr>
            <w:tcW w:w="709" w:type="dxa"/>
            <w:vAlign w:val="center"/>
          </w:tcPr>
          <w:p w:rsidR="00607952" w:rsidRPr="00C41497" w:rsidRDefault="00607952" w:rsidP="003A76C9">
            <w:pPr>
              <w:suppressAutoHyphens/>
              <w:ind w:left="-142"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07952" w:rsidRPr="00C41497" w:rsidRDefault="00607952" w:rsidP="003A76C9">
            <w:pPr>
              <w:suppressAutoHyphens/>
              <w:ind w:left="-142"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607952" w:rsidRPr="00C41497" w:rsidRDefault="00607952" w:rsidP="003A76C9">
            <w:pPr>
              <w:suppressAutoHyphens/>
              <w:ind w:left="-142"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607952" w:rsidRPr="00C41497" w:rsidRDefault="00607952" w:rsidP="003A76C9">
            <w:pPr>
              <w:suppressAutoHyphens/>
              <w:ind w:left="-142" w:firstLine="0"/>
              <w:jc w:val="center"/>
              <w:rPr>
                <w:color w:val="FF0000"/>
                <w:szCs w:val="28"/>
              </w:rPr>
            </w:pPr>
          </w:p>
        </w:tc>
      </w:tr>
    </w:tbl>
    <w:p w:rsidR="00607952" w:rsidRDefault="00607952" w:rsidP="00607952">
      <w:pPr>
        <w:suppressAutoHyphens/>
        <w:spacing w:line="240" w:lineRule="auto"/>
        <w:ind w:firstLine="0"/>
        <w:rPr>
          <w:color w:val="FF0000"/>
          <w:szCs w:val="28"/>
        </w:rPr>
      </w:pPr>
    </w:p>
    <w:p w:rsidR="00607952" w:rsidRDefault="00607952" w:rsidP="00607952">
      <w:pPr>
        <w:suppressAutoHyphens/>
        <w:spacing w:line="240" w:lineRule="auto"/>
        <w:ind w:firstLine="0"/>
        <w:rPr>
          <w:color w:val="FF0000"/>
          <w:szCs w:val="28"/>
        </w:rPr>
      </w:pPr>
    </w:p>
    <w:p w:rsidR="00607952" w:rsidRPr="00DE7AE8" w:rsidRDefault="00607952" w:rsidP="00607952">
      <w:pPr>
        <w:suppressAutoHyphens/>
        <w:spacing w:line="240" w:lineRule="auto"/>
        <w:ind w:firstLine="0"/>
        <w:rPr>
          <w:color w:val="FF0000"/>
          <w:szCs w:val="28"/>
        </w:rPr>
      </w:pPr>
    </w:p>
    <w:p w:rsidR="00607952" w:rsidRDefault="00607952" w:rsidP="00607952">
      <w:pPr>
        <w:pStyle w:val="17"/>
        <w:tabs>
          <w:tab w:val="left" w:pos="1215"/>
        </w:tabs>
        <w:rPr>
          <w:szCs w:val="28"/>
          <w:lang w:val="ru-RU"/>
        </w:rPr>
      </w:pPr>
    </w:p>
    <w:p w:rsidR="00607952" w:rsidRDefault="00607952" w:rsidP="00607952">
      <w:pPr>
        <w:pStyle w:val="17"/>
        <w:tabs>
          <w:tab w:val="left" w:pos="1215"/>
        </w:tabs>
        <w:rPr>
          <w:szCs w:val="28"/>
          <w:lang w:val="ru-RU"/>
        </w:rPr>
      </w:pPr>
    </w:p>
    <w:p w:rsidR="00607952" w:rsidRDefault="00607952" w:rsidP="00607952">
      <w:pPr>
        <w:pStyle w:val="17"/>
        <w:tabs>
          <w:tab w:val="left" w:pos="1215"/>
        </w:tabs>
        <w:rPr>
          <w:szCs w:val="28"/>
          <w:lang w:val="ru-RU"/>
        </w:rPr>
      </w:pPr>
    </w:p>
    <w:p w:rsidR="00607952" w:rsidRDefault="00607952" w:rsidP="00607952">
      <w:pPr>
        <w:pStyle w:val="17"/>
        <w:tabs>
          <w:tab w:val="left" w:pos="1215"/>
        </w:tabs>
        <w:rPr>
          <w:szCs w:val="28"/>
          <w:lang w:val="ru-RU"/>
        </w:rPr>
      </w:pPr>
    </w:p>
    <w:p w:rsidR="00607952" w:rsidRPr="00364D98" w:rsidRDefault="00607952" w:rsidP="00607952">
      <w:pPr>
        <w:pStyle w:val="17"/>
        <w:tabs>
          <w:tab w:val="left" w:pos="1215"/>
        </w:tabs>
        <w:rPr>
          <w:szCs w:val="28"/>
          <w:lang w:val="ru-RU"/>
        </w:rPr>
      </w:pPr>
      <w:r w:rsidRPr="00364D98">
        <w:rPr>
          <w:szCs w:val="28"/>
          <w:lang w:val="ru-RU"/>
        </w:rPr>
        <w:t>202</w:t>
      </w:r>
      <w:r w:rsidR="00BD5DBE">
        <w:rPr>
          <w:szCs w:val="28"/>
          <w:lang w:val="ru-RU"/>
        </w:rPr>
        <w:t>5</w:t>
      </w:r>
      <w:r w:rsidRPr="00364D98">
        <w:rPr>
          <w:szCs w:val="28"/>
          <w:lang w:val="ru-RU"/>
        </w:rPr>
        <w:t xml:space="preserve"> г.</w:t>
      </w:r>
    </w:p>
    <w:p w:rsidR="00607952" w:rsidRPr="002E779E" w:rsidRDefault="00607952" w:rsidP="00607952">
      <w:pPr>
        <w:pStyle w:val="17"/>
        <w:tabs>
          <w:tab w:val="left" w:pos="1215"/>
        </w:tabs>
        <w:rPr>
          <w:b w:val="0"/>
          <w:szCs w:val="28"/>
        </w:rPr>
      </w:pPr>
      <w:r>
        <w:rPr>
          <w:szCs w:val="28"/>
          <w:lang w:val="ru-RU"/>
        </w:rPr>
        <w:t>ООО</w:t>
      </w:r>
      <w:r w:rsidRPr="00561FC2">
        <w:rPr>
          <w:szCs w:val="28"/>
        </w:rPr>
        <w:t xml:space="preserve"> «</w:t>
      </w:r>
      <w:r>
        <w:rPr>
          <w:szCs w:val="28"/>
          <w:lang w:val="ru-RU"/>
        </w:rPr>
        <w:t>ПСК-Проект</w:t>
      </w:r>
      <w:r w:rsidRPr="00561FC2">
        <w:rPr>
          <w:szCs w:val="28"/>
        </w:rPr>
        <w:t>»</w:t>
      </w:r>
    </w:p>
    <w:p w:rsidR="00607952" w:rsidRPr="000E4717" w:rsidRDefault="00607952" w:rsidP="00607952">
      <w:pPr>
        <w:pStyle w:val="17"/>
        <w:tabs>
          <w:tab w:val="left" w:pos="1215"/>
        </w:tabs>
        <w:rPr>
          <w:szCs w:val="28"/>
        </w:rPr>
      </w:pPr>
    </w:p>
    <w:p w:rsidR="00607952" w:rsidRDefault="00607952" w:rsidP="00607952">
      <w:pPr>
        <w:pStyle w:val="17"/>
        <w:tabs>
          <w:tab w:val="left" w:pos="1215"/>
        </w:tabs>
        <w:rPr>
          <w:szCs w:val="28"/>
          <w:lang w:val="ru-RU"/>
        </w:rPr>
      </w:pPr>
    </w:p>
    <w:p w:rsidR="00607952" w:rsidRDefault="00607952" w:rsidP="00607952">
      <w:pPr>
        <w:pStyle w:val="17"/>
        <w:tabs>
          <w:tab w:val="left" w:pos="1215"/>
        </w:tabs>
        <w:rPr>
          <w:szCs w:val="28"/>
          <w:lang w:val="ru-RU"/>
        </w:rPr>
      </w:pPr>
    </w:p>
    <w:p w:rsidR="00607952" w:rsidRDefault="00607952" w:rsidP="00607952">
      <w:pPr>
        <w:pStyle w:val="17"/>
        <w:tabs>
          <w:tab w:val="left" w:pos="1215"/>
        </w:tabs>
        <w:rPr>
          <w:szCs w:val="28"/>
          <w:lang w:val="ru-RU"/>
        </w:rPr>
      </w:pPr>
    </w:p>
    <w:p w:rsidR="00607952" w:rsidRPr="00364D98" w:rsidRDefault="00607952" w:rsidP="00607952">
      <w:pPr>
        <w:pStyle w:val="17"/>
        <w:tabs>
          <w:tab w:val="left" w:pos="1215"/>
        </w:tabs>
        <w:rPr>
          <w:szCs w:val="28"/>
          <w:lang w:val="ru-RU"/>
        </w:rPr>
      </w:pPr>
    </w:p>
    <w:p w:rsidR="00607952" w:rsidRPr="00863BAA" w:rsidRDefault="00607952" w:rsidP="00607952">
      <w:pPr>
        <w:pStyle w:val="17"/>
        <w:rPr>
          <w:szCs w:val="28"/>
        </w:rPr>
      </w:pPr>
    </w:p>
    <w:p w:rsidR="00607952" w:rsidRDefault="00607952" w:rsidP="00607952">
      <w:pPr>
        <w:pStyle w:val="17"/>
        <w:rPr>
          <w:szCs w:val="28"/>
          <w:lang w:val="ru-RU"/>
        </w:rPr>
      </w:pPr>
    </w:p>
    <w:p w:rsidR="00607952" w:rsidRPr="00364D98" w:rsidRDefault="00607952" w:rsidP="00607952">
      <w:pPr>
        <w:pStyle w:val="17"/>
        <w:rPr>
          <w:szCs w:val="28"/>
          <w:lang w:val="ru-RU"/>
        </w:rPr>
      </w:pPr>
    </w:p>
    <w:p w:rsidR="00607952" w:rsidRDefault="00607952" w:rsidP="00607952">
      <w:pPr>
        <w:pStyle w:val="17"/>
        <w:rPr>
          <w:szCs w:val="28"/>
        </w:rPr>
      </w:pPr>
    </w:p>
    <w:p w:rsidR="00607952" w:rsidRPr="007003A0" w:rsidRDefault="00607952" w:rsidP="00607952">
      <w:pPr>
        <w:pStyle w:val="17"/>
        <w:rPr>
          <w:szCs w:val="28"/>
          <w:lang w:val="ru-RU"/>
        </w:rPr>
      </w:pPr>
    </w:p>
    <w:p w:rsidR="00607952" w:rsidRDefault="00607952" w:rsidP="00607952">
      <w:pPr>
        <w:pStyle w:val="17"/>
        <w:rPr>
          <w:szCs w:val="28"/>
          <w:lang w:val="ru-RU"/>
        </w:rPr>
      </w:pPr>
    </w:p>
    <w:p w:rsidR="00607952" w:rsidRPr="007003A0" w:rsidRDefault="00607952" w:rsidP="00607952">
      <w:pPr>
        <w:pStyle w:val="17"/>
        <w:rPr>
          <w:szCs w:val="28"/>
          <w:lang w:val="ru-RU"/>
        </w:rPr>
      </w:pPr>
    </w:p>
    <w:p w:rsidR="00607952" w:rsidRPr="007C5A8F" w:rsidRDefault="00607952" w:rsidP="00607952">
      <w:pPr>
        <w:pStyle w:val="17"/>
        <w:rPr>
          <w:szCs w:val="28"/>
        </w:rPr>
      </w:pPr>
    </w:p>
    <w:p w:rsidR="00607952" w:rsidRDefault="00607952" w:rsidP="00607952">
      <w:pPr>
        <w:jc w:val="center"/>
        <w:rPr>
          <w:b/>
          <w:color w:val="000000"/>
          <w:sz w:val="36"/>
          <w:szCs w:val="36"/>
        </w:rPr>
      </w:pPr>
      <w:r w:rsidRPr="00750464">
        <w:rPr>
          <w:b/>
          <w:color w:val="000000"/>
          <w:sz w:val="36"/>
          <w:szCs w:val="36"/>
        </w:rPr>
        <w:t xml:space="preserve">Документация </w:t>
      </w:r>
      <w:r>
        <w:rPr>
          <w:b/>
          <w:color w:val="000000"/>
          <w:sz w:val="36"/>
          <w:szCs w:val="36"/>
        </w:rPr>
        <w:t>по планировке территории,</w:t>
      </w:r>
    </w:p>
    <w:p w:rsidR="00607952" w:rsidRPr="00011F6A" w:rsidRDefault="00607952" w:rsidP="00607952">
      <w:pPr>
        <w:jc w:val="center"/>
        <w:rPr>
          <w:b/>
          <w:color w:val="000000"/>
          <w:sz w:val="36"/>
          <w:szCs w:val="36"/>
        </w:rPr>
      </w:pPr>
      <w:proofErr w:type="gramStart"/>
      <w:r w:rsidRPr="00750464">
        <w:rPr>
          <w:b/>
          <w:color w:val="000000"/>
          <w:sz w:val="36"/>
          <w:szCs w:val="36"/>
        </w:rPr>
        <w:t>ограниченной</w:t>
      </w:r>
      <w:r>
        <w:rPr>
          <w:b/>
          <w:color w:val="000000"/>
          <w:sz w:val="36"/>
          <w:szCs w:val="36"/>
        </w:rPr>
        <w:t xml:space="preserve"> </w:t>
      </w:r>
      <w:r w:rsidRPr="00FC4693">
        <w:rPr>
          <w:b/>
          <w:color w:val="000000"/>
          <w:sz w:val="36"/>
          <w:szCs w:val="36"/>
        </w:rPr>
        <w:t xml:space="preserve">улицами 9 Января – Семилукская – </w:t>
      </w:r>
      <w:proofErr w:type="spellStart"/>
      <w:r w:rsidRPr="00FC4693">
        <w:rPr>
          <w:b/>
          <w:color w:val="000000"/>
          <w:sz w:val="36"/>
          <w:szCs w:val="36"/>
        </w:rPr>
        <w:t>Краснодонская</w:t>
      </w:r>
      <w:proofErr w:type="spellEnd"/>
      <w:r w:rsidRPr="00FC4693">
        <w:rPr>
          <w:b/>
          <w:color w:val="000000"/>
          <w:sz w:val="36"/>
          <w:szCs w:val="36"/>
        </w:rPr>
        <w:t xml:space="preserve"> – </w:t>
      </w:r>
      <w:proofErr w:type="spellStart"/>
      <w:r w:rsidRPr="00FC4693">
        <w:rPr>
          <w:b/>
          <w:color w:val="000000"/>
          <w:sz w:val="36"/>
          <w:szCs w:val="36"/>
        </w:rPr>
        <w:t>Малаховского</w:t>
      </w:r>
      <w:proofErr w:type="spellEnd"/>
      <w:r>
        <w:rPr>
          <w:b/>
          <w:color w:val="000000"/>
          <w:sz w:val="36"/>
          <w:szCs w:val="36"/>
        </w:rPr>
        <w:t xml:space="preserve"> </w:t>
      </w:r>
      <w:r w:rsidRPr="00750464">
        <w:rPr>
          <w:b/>
          <w:color w:val="000000"/>
          <w:sz w:val="36"/>
          <w:szCs w:val="36"/>
        </w:rPr>
        <w:t>в городском округе город Воронеж</w:t>
      </w:r>
      <w:proofErr w:type="gramEnd"/>
    </w:p>
    <w:p w:rsidR="00607952" w:rsidRPr="00DA1260" w:rsidRDefault="00607952" w:rsidP="00607952">
      <w:pPr>
        <w:rPr>
          <w:b/>
          <w:sz w:val="36"/>
          <w:szCs w:val="36"/>
        </w:rPr>
      </w:pPr>
      <w:r>
        <w:rPr>
          <w:b/>
          <w:sz w:val="44"/>
          <w:szCs w:val="44"/>
        </w:rPr>
        <w:t xml:space="preserve">                     </w:t>
      </w:r>
    </w:p>
    <w:p w:rsidR="00607952" w:rsidRDefault="00607952" w:rsidP="00607952">
      <w:pPr>
        <w:jc w:val="center"/>
        <w:rPr>
          <w:b/>
          <w:sz w:val="36"/>
          <w:szCs w:val="36"/>
        </w:rPr>
      </w:pPr>
      <w:r w:rsidRPr="002140B3">
        <w:rPr>
          <w:b/>
          <w:sz w:val="36"/>
          <w:szCs w:val="36"/>
        </w:rPr>
        <w:t xml:space="preserve">ТОМ </w:t>
      </w:r>
      <w:r w:rsidR="00E630B4">
        <w:rPr>
          <w:b/>
          <w:sz w:val="36"/>
          <w:szCs w:val="36"/>
          <w:lang w:val="en-US"/>
        </w:rPr>
        <w:t>II</w:t>
      </w:r>
      <w:r>
        <w:rPr>
          <w:b/>
          <w:sz w:val="36"/>
          <w:szCs w:val="36"/>
          <w:lang w:val="en-US"/>
        </w:rPr>
        <w:t>I</w:t>
      </w:r>
    </w:p>
    <w:p w:rsidR="00607952" w:rsidRPr="005E68B5" w:rsidRDefault="00607952" w:rsidP="00607952">
      <w:pPr>
        <w:jc w:val="center"/>
        <w:rPr>
          <w:b/>
          <w:sz w:val="36"/>
          <w:szCs w:val="36"/>
        </w:rPr>
      </w:pPr>
    </w:p>
    <w:p w:rsidR="00607952" w:rsidRDefault="00607952" w:rsidP="00607952">
      <w:pPr>
        <w:jc w:val="center"/>
        <w:rPr>
          <w:b/>
          <w:sz w:val="36"/>
          <w:szCs w:val="36"/>
        </w:rPr>
      </w:pPr>
      <w:r w:rsidRPr="00D9557D">
        <w:rPr>
          <w:b/>
          <w:sz w:val="36"/>
          <w:szCs w:val="36"/>
        </w:rPr>
        <w:t>ПРОЕКТ</w:t>
      </w:r>
      <w:r>
        <w:rPr>
          <w:b/>
          <w:sz w:val="36"/>
          <w:szCs w:val="36"/>
        </w:rPr>
        <w:t xml:space="preserve"> </w:t>
      </w:r>
      <w:r w:rsidR="008312F7">
        <w:rPr>
          <w:b/>
          <w:sz w:val="36"/>
          <w:szCs w:val="36"/>
        </w:rPr>
        <w:t>МЕЖЕВАНИЯ</w:t>
      </w:r>
      <w:r>
        <w:rPr>
          <w:b/>
          <w:sz w:val="36"/>
          <w:szCs w:val="36"/>
        </w:rPr>
        <w:t xml:space="preserve"> ТЕРРИТОРИИ.</w:t>
      </w:r>
    </w:p>
    <w:p w:rsidR="00607952" w:rsidRPr="00704EED" w:rsidRDefault="00607952" w:rsidP="0060795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ОСНОВНАЯ ЧАСТЬ</w:t>
      </w:r>
    </w:p>
    <w:p w:rsidR="00607952" w:rsidRDefault="00607952" w:rsidP="00607952">
      <w:pPr>
        <w:jc w:val="center"/>
        <w:rPr>
          <w:sz w:val="36"/>
          <w:szCs w:val="36"/>
        </w:rPr>
      </w:pPr>
    </w:p>
    <w:p w:rsidR="00607952" w:rsidRPr="002140B3" w:rsidRDefault="00607952" w:rsidP="0060795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КРТ1-2024-</w:t>
      </w:r>
      <w:r w:rsidRPr="002140B3">
        <w:rPr>
          <w:b/>
          <w:sz w:val="36"/>
          <w:szCs w:val="36"/>
        </w:rPr>
        <w:t>П</w:t>
      </w:r>
      <w:r>
        <w:rPr>
          <w:b/>
          <w:sz w:val="36"/>
          <w:szCs w:val="36"/>
        </w:rPr>
        <w:t>ПТ</w:t>
      </w:r>
      <w:proofErr w:type="gramStart"/>
      <w:r>
        <w:rPr>
          <w:b/>
          <w:sz w:val="36"/>
          <w:szCs w:val="36"/>
        </w:rPr>
        <w:t>.Т</w:t>
      </w:r>
      <w:proofErr w:type="gramEnd"/>
      <w:r w:rsidR="00E630B4">
        <w:rPr>
          <w:b/>
          <w:sz w:val="36"/>
          <w:szCs w:val="36"/>
        </w:rPr>
        <w:t>3</w:t>
      </w:r>
    </w:p>
    <w:p w:rsidR="00607952" w:rsidRPr="002140B3" w:rsidRDefault="00607952" w:rsidP="00607952">
      <w:pPr>
        <w:jc w:val="center"/>
        <w:rPr>
          <w:b/>
          <w:sz w:val="36"/>
          <w:szCs w:val="36"/>
        </w:rPr>
      </w:pPr>
    </w:p>
    <w:p w:rsidR="00607952" w:rsidRDefault="00607952" w:rsidP="00607952">
      <w:pPr>
        <w:jc w:val="center"/>
        <w:rPr>
          <w:b/>
          <w:sz w:val="36"/>
          <w:szCs w:val="36"/>
        </w:rPr>
      </w:pPr>
    </w:p>
    <w:p w:rsidR="00607952" w:rsidRDefault="00607952" w:rsidP="00607952">
      <w:pPr>
        <w:jc w:val="center"/>
        <w:rPr>
          <w:b/>
          <w:sz w:val="36"/>
          <w:szCs w:val="36"/>
        </w:rPr>
      </w:pPr>
    </w:p>
    <w:p w:rsidR="00607952" w:rsidRDefault="00607952" w:rsidP="00607952">
      <w:pPr>
        <w:jc w:val="center"/>
        <w:rPr>
          <w:b/>
          <w:sz w:val="36"/>
          <w:szCs w:val="36"/>
        </w:rPr>
      </w:pPr>
    </w:p>
    <w:p w:rsidR="00607952" w:rsidRDefault="00607952" w:rsidP="0060795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Директор                                                Гречишников О.Ю.</w:t>
      </w:r>
    </w:p>
    <w:p w:rsidR="00607952" w:rsidRDefault="00060D04" w:rsidP="00607952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3848735</wp:posOffset>
            </wp:positionH>
            <wp:positionV relativeFrom="paragraph">
              <wp:posOffset>12065</wp:posOffset>
            </wp:positionV>
            <wp:extent cx="980440" cy="661670"/>
            <wp:effectExtent l="0" t="0" r="0" b="0"/>
            <wp:wrapNone/>
            <wp:docPr id="38" name="Рисунок 38" descr="роспись_Чернова2_100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роспись_Чернова2_100%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952" w:rsidRPr="00FC7B69" w:rsidRDefault="00607952" w:rsidP="0060795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Главный градостроитель проекта              Попкова Н.М.</w:t>
      </w:r>
    </w:p>
    <w:p w:rsidR="00607952" w:rsidRPr="00FC7B69" w:rsidRDefault="00607952" w:rsidP="00607952">
      <w:pPr>
        <w:jc w:val="center"/>
        <w:rPr>
          <w:b/>
          <w:sz w:val="36"/>
          <w:szCs w:val="36"/>
        </w:rPr>
      </w:pPr>
    </w:p>
    <w:p w:rsidR="00607952" w:rsidRDefault="00607952" w:rsidP="00607952">
      <w:pPr>
        <w:suppressAutoHyphens/>
        <w:jc w:val="center"/>
        <w:rPr>
          <w:szCs w:val="28"/>
        </w:rPr>
      </w:pPr>
    </w:p>
    <w:p w:rsidR="00607952" w:rsidRDefault="00607952" w:rsidP="00607952">
      <w:pPr>
        <w:suppressAutoHyphens/>
        <w:jc w:val="center"/>
        <w:rPr>
          <w:szCs w:val="28"/>
        </w:rPr>
      </w:pPr>
    </w:p>
    <w:p w:rsidR="00607952" w:rsidRDefault="00607952" w:rsidP="00607952">
      <w:pPr>
        <w:suppressAutoHyphens/>
        <w:jc w:val="center"/>
        <w:rPr>
          <w:szCs w:val="28"/>
        </w:rPr>
      </w:pPr>
    </w:p>
    <w:p w:rsidR="00607952" w:rsidRPr="00364D98" w:rsidRDefault="00607952" w:rsidP="00607952">
      <w:pPr>
        <w:pStyle w:val="17"/>
        <w:tabs>
          <w:tab w:val="left" w:pos="1215"/>
        </w:tabs>
        <w:rPr>
          <w:szCs w:val="28"/>
          <w:lang w:val="ru-RU"/>
        </w:rPr>
      </w:pPr>
      <w:r w:rsidRPr="00364D98">
        <w:rPr>
          <w:szCs w:val="28"/>
          <w:lang w:val="ru-RU"/>
        </w:rPr>
        <w:t>202</w:t>
      </w:r>
      <w:r w:rsidR="00BD5DBE">
        <w:rPr>
          <w:szCs w:val="28"/>
          <w:lang w:val="ru-RU"/>
        </w:rPr>
        <w:t>5</w:t>
      </w:r>
      <w:r w:rsidRPr="00364D98">
        <w:rPr>
          <w:szCs w:val="28"/>
          <w:lang w:val="ru-RU"/>
        </w:rPr>
        <w:t xml:space="preserve"> г.</w:t>
      </w:r>
    </w:p>
    <w:p w:rsidR="0092239B" w:rsidRPr="00DE4EBC" w:rsidRDefault="00060D04" w:rsidP="00B01368">
      <w:pPr>
        <w:jc w:val="center"/>
        <w:rPr>
          <w:b/>
          <w:szCs w:val="28"/>
        </w:rPr>
      </w:pPr>
      <w:r w:rsidRPr="00DE4EBC">
        <w:rPr>
          <w:b/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6033770</wp:posOffset>
                </wp:positionH>
                <wp:positionV relativeFrom="paragraph">
                  <wp:posOffset>-306705</wp:posOffset>
                </wp:positionV>
                <wp:extent cx="309245" cy="216535"/>
                <wp:effectExtent l="7620" t="15240" r="6985" b="6350"/>
                <wp:wrapNone/>
                <wp:docPr id="731" name="Text Box 1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" cy="216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523A" w:rsidRPr="0043622D" w:rsidRDefault="00D1523A" w:rsidP="0092239B">
                            <w:pPr>
                              <w:spacing w:line="240" w:lineRule="auto"/>
                              <w:ind w:firstLine="0"/>
                              <w:contextualSpacing/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18000" tIns="0" rIns="1800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06" o:spid="_x0000_s1026" type="#_x0000_t202" style="position:absolute;left:0;text-align:left;margin-left:475.1pt;margin-top:-24.15pt;width:24.35pt;height:17.0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" strokeweight="1pt">
                <v:textbox inset=".5mm,0,.5mm,0">
                  <w:txbxContent>
                    <w:p w:rsidR="00D1523A" w:rsidRPr="0043622D" w:rsidRDefault="00D1523A" w:rsidP="0092239B">
                      <w:pPr>
                        <w:spacing w:line="240" w:lineRule="auto"/>
                        <w:ind w:firstLine="0"/>
                        <w:contextualSpacing/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92239B" w:rsidRPr="00DE4EBC">
        <w:rPr>
          <w:b/>
          <w:szCs w:val="28"/>
        </w:rPr>
        <w:t>Информационно-удостоверяющий лист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551"/>
        <w:gridCol w:w="4536"/>
        <w:gridCol w:w="6"/>
        <w:gridCol w:w="1412"/>
      </w:tblGrid>
      <w:tr w:rsidR="003F7149" w:rsidRPr="00DE4EBC" w:rsidTr="00E630B4">
        <w:tc>
          <w:tcPr>
            <w:tcW w:w="1418" w:type="dxa"/>
            <w:shd w:val="clear" w:color="auto" w:fill="auto"/>
            <w:vAlign w:val="center"/>
          </w:tcPr>
          <w:p w:rsidR="003F7149" w:rsidRPr="00DE4EBC" w:rsidRDefault="003F7149" w:rsidP="00DD2802">
            <w:pPr>
              <w:ind w:firstLine="0"/>
              <w:jc w:val="center"/>
              <w:rPr>
                <w:sz w:val="24"/>
                <w:szCs w:val="24"/>
              </w:rPr>
            </w:pPr>
            <w:r w:rsidRPr="00DE4EBC">
              <w:rPr>
                <w:b/>
                <w:sz w:val="24"/>
                <w:szCs w:val="24"/>
              </w:rPr>
              <w:t xml:space="preserve">Номер </w:t>
            </w:r>
            <w:proofErr w:type="gramStart"/>
            <w:r w:rsidRPr="00DE4EBC">
              <w:rPr>
                <w:b/>
                <w:sz w:val="24"/>
                <w:szCs w:val="24"/>
              </w:rPr>
              <w:t>п</w:t>
            </w:r>
            <w:proofErr w:type="gramEnd"/>
            <w:r w:rsidRPr="00DE4EBC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F7149" w:rsidRPr="00DE4EBC" w:rsidRDefault="003F7149" w:rsidP="00DD2802">
            <w:pPr>
              <w:tabs>
                <w:tab w:val="left" w:pos="175"/>
              </w:tabs>
              <w:ind w:right="-108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DE4EBC">
              <w:rPr>
                <w:b/>
                <w:sz w:val="24"/>
                <w:szCs w:val="24"/>
              </w:rPr>
              <w:t>Обозначение</w:t>
            </w:r>
          </w:p>
          <w:p w:rsidR="003F7149" w:rsidRPr="00DE4EBC" w:rsidRDefault="003F7149" w:rsidP="00DD2802">
            <w:pPr>
              <w:tabs>
                <w:tab w:val="left" w:pos="175"/>
              </w:tabs>
              <w:ind w:right="-108" w:firstLine="0"/>
              <w:contextualSpacing/>
              <w:jc w:val="center"/>
              <w:rPr>
                <w:sz w:val="24"/>
                <w:szCs w:val="24"/>
              </w:rPr>
            </w:pPr>
            <w:r w:rsidRPr="00DE4EBC">
              <w:rPr>
                <w:b/>
                <w:sz w:val="24"/>
                <w:szCs w:val="24"/>
              </w:rPr>
              <w:t>документа</w:t>
            </w:r>
          </w:p>
        </w:tc>
        <w:tc>
          <w:tcPr>
            <w:tcW w:w="4542" w:type="dxa"/>
            <w:gridSpan w:val="2"/>
            <w:shd w:val="clear" w:color="auto" w:fill="auto"/>
            <w:vAlign w:val="center"/>
          </w:tcPr>
          <w:p w:rsidR="003F7149" w:rsidRPr="00DE4EBC" w:rsidRDefault="003F7149" w:rsidP="00DD2802">
            <w:pPr>
              <w:tabs>
                <w:tab w:val="left" w:pos="175"/>
              </w:tabs>
              <w:ind w:right="-108" w:firstLine="0"/>
              <w:contextualSpacing/>
              <w:jc w:val="center"/>
              <w:rPr>
                <w:sz w:val="24"/>
                <w:szCs w:val="24"/>
              </w:rPr>
            </w:pPr>
            <w:r w:rsidRPr="00DE4EBC">
              <w:rPr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3F7149" w:rsidRPr="00DE4EBC" w:rsidRDefault="003F7149" w:rsidP="00DD2802">
            <w:pPr>
              <w:ind w:firstLine="0"/>
              <w:jc w:val="center"/>
              <w:rPr>
                <w:sz w:val="24"/>
                <w:szCs w:val="24"/>
              </w:rPr>
            </w:pPr>
            <w:r w:rsidRPr="00DE4EBC">
              <w:rPr>
                <w:b/>
                <w:sz w:val="24"/>
                <w:szCs w:val="24"/>
              </w:rPr>
              <w:t>Версия</w:t>
            </w:r>
          </w:p>
        </w:tc>
      </w:tr>
      <w:tr w:rsidR="009B7D99" w:rsidRPr="00DE4EBC" w:rsidTr="00E630B4">
        <w:tc>
          <w:tcPr>
            <w:tcW w:w="1418" w:type="dxa"/>
            <w:vMerge w:val="restart"/>
            <w:shd w:val="clear" w:color="auto" w:fill="auto"/>
            <w:vAlign w:val="center"/>
          </w:tcPr>
          <w:p w:rsidR="00F10E0D" w:rsidRPr="00DE4EBC" w:rsidRDefault="00DE4EBC" w:rsidP="00DD280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10E0D" w:rsidRPr="00DE4EBC" w:rsidRDefault="00E630B4" w:rsidP="00266146">
            <w:pPr>
              <w:tabs>
                <w:tab w:val="left" w:pos="175"/>
              </w:tabs>
              <w:ind w:right="-108" w:firstLine="0"/>
              <w:contextualSpacing/>
              <w:rPr>
                <w:sz w:val="24"/>
                <w:szCs w:val="24"/>
              </w:rPr>
            </w:pPr>
            <w:r w:rsidRPr="00E630B4">
              <w:rPr>
                <w:sz w:val="24"/>
                <w:szCs w:val="24"/>
              </w:rPr>
              <w:t>КРТ1-2024</w:t>
            </w:r>
            <w:r w:rsidR="00414E79" w:rsidRPr="00DE4EBC">
              <w:rPr>
                <w:sz w:val="24"/>
                <w:szCs w:val="24"/>
              </w:rPr>
              <w:t>-П</w:t>
            </w:r>
            <w:r w:rsidR="00DE4EBC">
              <w:rPr>
                <w:sz w:val="24"/>
                <w:szCs w:val="24"/>
              </w:rPr>
              <w:t>ПТ.Т</w:t>
            </w:r>
            <w:r w:rsidR="00266146">
              <w:rPr>
                <w:sz w:val="24"/>
                <w:szCs w:val="24"/>
              </w:rPr>
              <w:t>3</w:t>
            </w:r>
            <w:r w:rsidR="00DE4EBC">
              <w:rPr>
                <w:sz w:val="24"/>
                <w:szCs w:val="24"/>
              </w:rPr>
              <w:t>.ТЧ</w:t>
            </w:r>
          </w:p>
        </w:tc>
        <w:tc>
          <w:tcPr>
            <w:tcW w:w="4542" w:type="dxa"/>
            <w:gridSpan w:val="2"/>
            <w:shd w:val="clear" w:color="auto" w:fill="auto"/>
            <w:vAlign w:val="center"/>
          </w:tcPr>
          <w:p w:rsidR="00F10E0D" w:rsidRPr="00DE4EBC" w:rsidRDefault="00DE4EBC" w:rsidP="00266146">
            <w:pPr>
              <w:tabs>
                <w:tab w:val="left" w:pos="175"/>
              </w:tabs>
              <w:ind w:right="-108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</w:t>
            </w:r>
            <w:r w:rsidR="00266146">
              <w:rPr>
                <w:sz w:val="24"/>
                <w:szCs w:val="24"/>
              </w:rPr>
              <w:t>межевания</w:t>
            </w:r>
            <w:r>
              <w:rPr>
                <w:sz w:val="24"/>
                <w:szCs w:val="24"/>
              </w:rPr>
              <w:t xml:space="preserve"> территории. Основная часть</w:t>
            </w:r>
            <w:r w:rsidR="00F10E0D" w:rsidRPr="00DE4EBC">
              <w:rPr>
                <w:sz w:val="24"/>
                <w:szCs w:val="24"/>
              </w:rPr>
              <w:t xml:space="preserve">. </w:t>
            </w:r>
            <w:r w:rsidR="00F10E0D" w:rsidRPr="00DE4EBC">
              <w:rPr>
                <w:i/>
                <w:sz w:val="24"/>
                <w:szCs w:val="24"/>
              </w:rPr>
              <w:t>Текстовая часть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F10E0D" w:rsidRPr="00DE4EBC" w:rsidRDefault="00414E79" w:rsidP="00DD2802">
            <w:pPr>
              <w:ind w:firstLine="0"/>
              <w:jc w:val="center"/>
              <w:rPr>
                <w:sz w:val="24"/>
                <w:szCs w:val="24"/>
              </w:rPr>
            </w:pPr>
            <w:r w:rsidRPr="00DE4EBC">
              <w:rPr>
                <w:sz w:val="24"/>
                <w:szCs w:val="24"/>
              </w:rPr>
              <w:t>1</w:t>
            </w:r>
          </w:p>
        </w:tc>
      </w:tr>
      <w:tr w:rsidR="009B7D99" w:rsidRPr="00DE4EBC" w:rsidTr="00E630B4"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0E0D" w:rsidRPr="00DE4EBC" w:rsidRDefault="00F10E0D" w:rsidP="00DD28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F10E0D" w:rsidRPr="00DE4EBC" w:rsidRDefault="00F10E0D" w:rsidP="00DD2802">
            <w:pPr>
              <w:ind w:firstLine="0"/>
              <w:rPr>
                <w:sz w:val="24"/>
                <w:szCs w:val="24"/>
              </w:rPr>
            </w:pPr>
            <w:r w:rsidRPr="00DE4EBC">
              <w:rPr>
                <w:sz w:val="24"/>
                <w:szCs w:val="24"/>
              </w:rPr>
              <w:t>Примечание</w:t>
            </w:r>
          </w:p>
        </w:tc>
        <w:tc>
          <w:tcPr>
            <w:tcW w:w="595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10E0D" w:rsidRPr="00DE4EBC" w:rsidRDefault="00F10E0D" w:rsidP="00DD2802">
            <w:pPr>
              <w:ind w:firstLine="0"/>
              <w:rPr>
                <w:sz w:val="24"/>
                <w:szCs w:val="24"/>
              </w:rPr>
            </w:pPr>
          </w:p>
        </w:tc>
      </w:tr>
      <w:tr w:rsidR="009B7D99" w:rsidRPr="00DE4EBC" w:rsidTr="00E630B4">
        <w:tc>
          <w:tcPr>
            <w:tcW w:w="1418" w:type="dxa"/>
            <w:vMerge w:val="restart"/>
            <w:shd w:val="clear" w:color="auto" w:fill="auto"/>
            <w:vAlign w:val="center"/>
          </w:tcPr>
          <w:p w:rsidR="00F10E0D" w:rsidRPr="00DE4EBC" w:rsidRDefault="00DE4EBC" w:rsidP="00DD280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10E0D" w:rsidRPr="00DE4EBC" w:rsidRDefault="00E630B4" w:rsidP="00266146">
            <w:pPr>
              <w:tabs>
                <w:tab w:val="left" w:pos="175"/>
              </w:tabs>
              <w:ind w:right="-108" w:firstLine="0"/>
              <w:contextualSpacing/>
              <w:rPr>
                <w:sz w:val="24"/>
                <w:szCs w:val="24"/>
              </w:rPr>
            </w:pPr>
            <w:r w:rsidRPr="00E630B4">
              <w:rPr>
                <w:sz w:val="24"/>
                <w:szCs w:val="24"/>
              </w:rPr>
              <w:t>КРТ1-2024</w:t>
            </w:r>
            <w:r w:rsidR="00DE4EBC" w:rsidRPr="00DE4EBC">
              <w:rPr>
                <w:sz w:val="24"/>
                <w:szCs w:val="24"/>
              </w:rPr>
              <w:t>-П</w:t>
            </w:r>
            <w:r w:rsidR="00DE4EBC">
              <w:rPr>
                <w:sz w:val="24"/>
                <w:szCs w:val="24"/>
              </w:rPr>
              <w:t>ПТ.Т</w:t>
            </w:r>
            <w:r w:rsidR="00266146">
              <w:rPr>
                <w:sz w:val="24"/>
                <w:szCs w:val="24"/>
              </w:rPr>
              <w:t>3</w:t>
            </w:r>
            <w:r w:rsidR="00DE4EBC">
              <w:rPr>
                <w:sz w:val="24"/>
                <w:szCs w:val="24"/>
              </w:rPr>
              <w:t>.ГЧ</w:t>
            </w:r>
          </w:p>
        </w:tc>
        <w:tc>
          <w:tcPr>
            <w:tcW w:w="4542" w:type="dxa"/>
            <w:gridSpan w:val="2"/>
            <w:shd w:val="clear" w:color="auto" w:fill="auto"/>
            <w:vAlign w:val="center"/>
          </w:tcPr>
          <w:p w:rsidR="00F10E0D" w:rsidRPr="00DE4EBC" w:rsidRDefault="00DE4EBC" w:rsidP="00DE4EBC">
            <w:pPr>
              <w:tabs>
                <w:tab w:val="left" w:pos="175"/>
              </w:tabs>
              <w:ind w:right="-108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</w:t>
            </w:r>
            <w:r w:rsidR="00266146">
              <w:rPr>
                <w:sz w:val="24"/>
                <w:szCs w:val="24"/>
              </w:rPr>
              <w:t>межевания</w:t>
            </w:r>
            <w:r>
              <w:rPr>
                <w:sz w:val="24"/>
                <w:szCs w:val="24"/>
              </w:rPr>
              <w:t xml:space="preserve"> территории. Основная часть</w:t>
            </w:r>
            <w:r w:rsidR="00F10E0D" w:rsidRPr="00DE4EBC">
              <w:rPr>
                <w:sz w:val="24"/>
                <w:szCs w:val="24"/>
              </w:rPr>
              <w:t xml:space="preserve">. </w:t>
            </w:r>
            <w:r w:rsidR="00F10E0D" w:rsidRPr="00DE4EBC">
              <w:rPr>
                <w:i/>
                <w:sz w:val="24"/>
                <w:szCs w:val="24"/>
              </w:rPr>
              <w:t>Графическая часть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F10E0D" w:rsidRPr="00DE4EBC" w:rsidRDefault="00414E79" w:rsidP="00DD2802">
            <w:pPr>
              <w:ind w:firstLine="0"/>
              <w:jc w:val="center"/>
              <w:rPr>
                <w:sz w:val="24"/>
                <w:szCs w:val="24"/>
              </w:rPr>
            </w:pPr>
            <w:r w:rsidRPr="00DE4EBC">
              <w:rPr>
                <w:sz w:val="24"/>
                <w:szCs w:val="24"/>
              </w:rPr>
              <w:t>1</w:t>
            </w:r>
          </w:p>
        </w:tc>
      </w:tr>
      <w:tr w:rsidR="009B7D99" w:rsidRPr="00DE4EBC" w:rsidTr="00E630B4"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0E0D" w:rsidRPr="00DE4EBC" w:rsidRDefault="00F10E0D" w:rsidP="00DD28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F10E0D" w:rsidRPr="00DE4EBC" w:rsidRDefault="00F10E0D" w:rsidP="00DD2802">
            <w:pPr>
              <w:ind w:firstLine="0"/>
              <w:rPr>
                <w:sz w:val="24"/>
                <w:szCs w:val="24"/>
              </w:rPr>
            </w:pPr>
            <w:r w:rsidRPr="00DE4EBC">
              <w:rPr>
                <w:sz w:val="24"/>
                <w:szCs w:val="24"/>
              </w:rPr>
              <w:t>Примечание</w:t>
            </w:r>
          </w:p>
        </w:tc>
        <w:tc>
          <w:tcPr>
            <w:tcW w:w="595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10E0D" w:rsidRPr="00DE4EBC" w:rsidRDefault="00060D04" w:rsidP="00DD2802">
            <w:pPr>
              <w:ind w:firstLine="0"/>
              <w:rPr>
                <w:sz w:val="24"/>
                <w:szCs w:val="24"/>
              </w:rPr>
            </w:pPr>
            <w:r w:rsidRPr="00DE4EBC">
              <w:rPr>
                <w:i/>
                <w:noProof/>
                <w:color w:val="C00000"/>
                <w:sz w:val="24"/>
                <w:szCs w:val="24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1150620</wp:posOffset>
                  </wp:positionH>
                  <wp:positionV relativeFrom="paragraph">
                    <wp:posOffset>93980</wp:posOffset>
                  </wp:positionV>
                  <wp:extent cx="927735" cy="625475"/>
                  <wp:effectExtent l="0" t="0" r="0" b="0"/>
                  <wp:wrapNone/>
                  <wp:docPr id="34" name="Рисунок 34" descr="роспись_Чернова2_100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роспись_Чернова2_100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735" cy="62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B7D99" w:rsidRPr="00DE4EBC" w:rsidTr="00E630B4">
        <w:trPr>
          <w:trHeight w:hRule="exact" w:val="113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0E0D" w:rsidRPr="00DE4EBC" w:rsidRDefault="00F10E0D" w:rsidP="00DD28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0E0D" w:rsidRPr="00DE4EBC" w:rsidRDefault="00F10E0D" w:rsidP="00DD2802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0E0D" w:rsidRPr="00DE4EBC" w:rsidRDefault="00F10E0D" w:rsidP="00DD2802">
            <w:pPr>
              <w:rPr>
                <w:sz w:val="24"/>
                <w:szCs w:val="24"/>
              </w:rPr>
            </w:pPr>
          </w:p>
        </w:tc>
      </w:tr>
      <w:tr w:rsidR="009B7D99" w:rsidRPr="00DE4EBC" w:rsidTr="00E630B4"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F10E0D" w:rsidRPr="00DE4EBC" w:rsidRDefault="00F10E0D" w:rsidP="00DE4EBC">
            <w:pPr>
              <w:ind w:firstLine="0"/>
              <w:rPr>
                <w:sz w:val="24"/>
                <w:szCs w:val="24"/>
              </w:rPr>
            </w:pPr>
            <w:r w:rsidRPr="00DE4EBC">
              <w:rPr>
                <w:sz w:val="24"/>
                <w:szCs w:val="24"/>
              </w:rPr>
              <w:t>Разраб</w:t>
            </w:r>
            <w:r w:rsidR="00DE4EBC">
              <w:rPr>
                <w:sz w:val="24"/>
                <w:szCs w:val="24"/>
              </w:rPr>
              <w:t>отал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10E0D" w:rsidRPr="00DE4EBC" w:rsidRDefault="00393BF9" w:rsidP="00DD2802">
            <w:pPr>
              <w:tabs>
                <w:tab w:val="left" w:pos="175"/>
              </w:tabs>
              <w:ind w:right="-109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Попк</w:t>
            </w:r>
            <w:r w:rsidR="003F7149" w:rsidRPr="00DE4EBC">
              <w:rPr>
                <w:color w:val="000000"/>
                <w:sz w:val="24"/>
                <w:szCs w:val="24"/>
              </w:rPr>
              <w:t>ова Н.М.</w:t>
            </w:r>
          </w:p>
        </w:tc>
        <w:tc>
          <w:tcPr>
            <w:tcW w:w="45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10E0D" w:rsidRPr="00DE4EBC" w:rsidRDefault="00F10E0D" w:rsidP="00DD2802">
            <w:pPr>
              <w:ind w:firstLine="0"/>
              <w:jc w:val="center"/>
              <w:rPr>
                <w:i/>
                <w:color w:val="C0000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  <w:shd w:val="clear" w:color="auto" w:fill="auto"/>
          </w:tcPr>
          <w:p w:rsidR="00F10E0D" w:rsidRPr="00DE4EBC" w:rsidRDefault="00BD5DBE" w:rsidP="00BD5D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93BF9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="00DE4EB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E630B4" w:rsidRPr="00DE4EBC" w:rsidTr="00E630B4">
        <w:trPr>
          <w:trHeight w:val="200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E630B4" w:rsidRPr="00C95C75" w:rsidRDefault="00E630B4" w:rsidP="003C3F37">
            <w:pPr>
              <w:ind w:firstLine="0"/>
              <w:rPr>
                <w:sz w:val="24"/>
                <w:szCs w:val="24"/>
              </w:rPr>
            </w:pPr>
            <w:r w:rsidRPr="00C95C75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E630B4" w:rsidRPr="00C95C75" w:rsidRDefault="00E630B4" w:rsidP="003C3F37">
            <w:pPr>
              <w:ind w:firstLine="0"/>
              <w:rPr>
                <w:sz w:val="24"/>
                <w:szCs w:val="24"/>
              </w:rPr>
            </w:pPr>
            <w:r w:rsidRPr="00C95C75">
              <w:rPr>
                <w:color w:val="000000"/>
                <w:sz w:val="24"/>
                <w:szCs w:val="24"/>
              </w:rPr>
              <w:t>Гречишников О.Ю.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E630B4" w:rsidRPr="00DE4EBC" w:rsidRDefault="00E630B4" w:rsidP="00DD2802">
            <w:pPr>
              <w:ind w:firstLine="0"/>
              <w:jc w:val="center"/>
              <w:rPr>
                <w:i/>
                <w:color w:val="C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630B4" w:rsidRPr="00DE4EBC" w:rsidRDefault="00BD5DBE" w:rsidP="00BD5DBE">
            <w:pPr>
              <w:ind w:firstLine="0"/>
              <w:jc w:val="center"/>
              <w:rPr>
                <w:i/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630B4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="00E630B4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455D4B" w:rsidRPr="00DE4EBC" w:rsidTr="00E630B4">
        <w:trPr>
          <w:trHeight w:hRule="exact" w:val="113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55D4B" w:rsidRPr="00DE4EBC" w:rsidRDefault="00455D4B" w:rsidP="00DD280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55D4B" w:rsidRPr="00DE4EBC" w:rsidRDefault="00455D4B" w:rsidP="00DD280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1C0D" w:rsidRDefault="008D1C0D" w:rsidP="00DD2802">
            <w:pPr>
              <w:rPr>
                <w:sz w:val="24"/>
                <w:szCs w:val="24"/>
              </w:rPr>
            </w:pPr>
          </w:p>
          <w:p w:rsidR="008D1C0D" w:rsidRDefault="008D1C0D" w:rsidP="00DD2802">
            <w:pPr>
              <w:rPr>
                <w:sz w:val="24"/>
                <w:szCs w:val="24"/>
              </w:rPr>
            </w:pPr>
          </w:p>
          <w:p w:rsidR="008D1C0D" w:rsidRDefault="008D1C0D" w:rsidP="00DD2802">
            <w:pPr>
              <w:rPr>
                <w:sz w:val="24"/>
                <w:szCs w:val="24"/>
              </w:rPr>
            </w:pPr>
          </w:p>
          <w:p w:rsidR="008D1C0D" w:rsidRDefault="008D1C0D" w:rsidP="00DD2802">
            <w:pPr>
              <w:rPr>
                <w:sz w:val="24"/>
                <w:szCs w:val="24"/>
              </w:rPr>
            </w:pPr>
          </w:p>
          <w:p w:rsidR="008D1C0D" w:rsidRDefault="008D1C0D" w:rsidP="00DD2802">
            <w:pPr>
              <w:rPr>
                <w:sz w:val="24"/>
                <w:szCs w:val="24"/>
              </w:rPr>
            </w:pPr>
          </w:p>
          <w:p w:rsidR="008D1C0D" w:rsidRDefault="008D1C0D" w:rsidP="00DD2802">
            <w:pPr>
              <w:rPr>
                <w:sz w:val="24"/>
                <w:szCs w:val="24"/>
              </w:rPr>
            </w:pPr>
          </w:p>
          <w:p w:rsidR="008D1C0D" w:rsidRDefault="008D1C0D" w:rsidP="00DD2802">
            <w:pPr>
              <w:rPr>
                <w:sz w:val="24"/>
                <w:szCs w:val="24"/>
              </w:rPr>
            </w:pPr>
          </w:p>
          <w:p w:rsidR="008D1C0D" w:rsidRDefault="008D1C0D" w:rsidP="00DD2802">
            <w:pPr>
              <w:rPr>
                <w:sz w:val="24"/>
                <w:szCs w:val="24"/>
              </w:rPr>
            </w:pPr>
          </w:p>
          <w:p w:rsidR="008D1C0D" w:rsidRDefault="008D1C0D" w:rsidP="00DD2802">
            <w:pPr>
              <w:rPr>
                <w:sz w:val="24"/>
                <w:szCs w:val="24"/>
              </w:rPr>
            </w:pPr>
          </w:p>
          <w:p w:rsidR="008D1C0D" w:rsidRDefault="008D1C0D" w:rsidP="00DD2802">
            <w:pPr>
              <w:rPr>
                <w:sz w:val="24"/>
                <w:szCs w:val="24"/>
              </w:rPr>
            </w:pPr>
          </w:p>
          <w:p w:rsidR="008D1C0D" w:rsidRPr="00DE4EBC" w:rsidRDefault="008D1C0D" w:rsidP="00DD280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55D4B" w:rsidRPr="00DE4EBC" w:rsidRDefault="00455D4B" w:rsidP="00DD2802">
            <w:pPr>
              <w:rPr>
                <w:sz w:val="24"/>
                <w:szCs w:val="24"/>
              </w:rPr>
            </w:pPr>
          </w:p>
        </w:tc>
      </w:tr>
      <w:tr w:rsidR="008D1C0D" w:rsidRPr="00DE4EBC" w:rsidTr="00E630B4">
        <w:tc>
          <w:tcPr>
            <w:tcW w:w="396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1C0D" w:rsidRPr="00DE4EBC" w:rsidRDefault="008D1C0D" w:rsidP="00DD2802">
            <w:pPr>
              <w:ind w:firstLine="0"/>
              <w:jc w:val="center"/>
              <w:rPr>
                <w:sz w:val="24"/>
                <w:szCs w:val="24"/>
              </w:rPr>
            </w:pPr>
            <w:r w:rsidRPr="00DE4EBC">
              <w:rPr>
                <w:sz w:val="24"/>
                <w:szCs w:val="24"/>
              </w:rPr>
              <w:t>Информационно-удостоверяющий лист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1C0D" w:rsidRPr="00DE4EBC" w:rsidRDefault="00E630B4" w:rsidP="00266146">
            <w:pPr>
              <w:ind w:firstLine="0"/>
              <w:jc w:val="center"/>
              <w:rPr>
                <w:sz w:val="24"/>
                <w:szCs w:val="24"/>
              </w:rPr>
            </w:pPr>
            <w:r w:rsidRPr="00E630B4">
              <w:rPr>
                <w:sz w:val="24"/>
                <w:szCs w:val="24"/>
              </w:rPr>
              <w:t>КРТ1-2024</w:t>
            </w:r>
            <w:r w:rsidR="008D1C0D" w:rsidRPr="00DE4EBC">
              <w:rPr>
                <w:sz w:val="24"/>
                <w:szCs w:val="24"/>
              </w:rPr>
              <w:t>-</w:t>
            </w:r>
            <w:r w:rsidR="008D1C0D">
              <w:rPr>
                <w:sz w:val="24"/>
                <w:szCs w:val="24"/>
              </w:rPr>
              <w:t>ППТ</w:t>
            </w:r>
            <w:proofErr w:type="gramStart"/>
            <w:r w:rsidR="008D1C0D">
              <w:rPr>
                <w:sz w:val="24"/>
                <w:szCs w:val="24"/>
              </w:rPr>
              <w:t>.Т</w:t>
            </w:r>
            <w:proofErr w:type="gramEnd"/>
            <w:r w:rsidR="00266146">
              <w:rPr>
                <w:sz w:val="24"/>
                <w:szCs w:val="24"/>
              </w:rPr>
              <w:t>3</w:t>
            </w:r>
            <w:r w:rsidR="008D1C0D" w:rsidRPr="00DE4EBC">
              <w:rPr>
                <w:sz w:val="24"/>
                <w:szCs w:val="24"/>
              </w:rPr>
              <w:t>-УЛ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D1C0D" w:rsidRPr="00DE4EBC" w:rsidRDefault="008D1C0D" w:rsidP="008D1C0D">
            <w:pPr>
              <w:ind w:firstLine="0"/>
              <w:jc w:val="center"/>
              <w:rPr>
                <w:sz w:val="24"/>
                <w:szCs w:val="24"/>
              </w:rPr>
            </w:pPr>
            <w:r w:rsidRPr="00DE4EBC">
              <w:rPr>
                <w:sz w:val="24"/>
                <w:szCs w:val="24"/>
              </w:rPr>
              <w:t>Лист</w:t>
            </w:r>
          </w:p>
        </w:tc>
      </w:tr>
      <w:tr w:rsidR="008D1C0D" w:rsidRPr="00DD2802" w:rsidTr="00E630B4">
        <w:tc>
          <w:tcPr>
            <w:tcW w:w="3969" w:type="dxa"/>
            <w:gridSpan w:val="2"/>
            <w:vMerge/>
            <w:shd w:val="clear" w:color="auto" w:fill="auto"/>
          </w:tcPr>
          <w:p w:rsidR="008D1C0D" w:rsidRPr="00DE4EBC" w:rsidRDefault="008D1C0D" w:rsidP="00DD2802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8D1C0D" w:rsidRPr="00DE4EBC" w:rsidRDefault="008D1C0D" w:rsidP="00DD280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8D1C0D" w:rsidRPr="00DD2802" w:rsidRDefault="008D1C0D" w:rsidP="00DD2802">
            <w:pPr>
              <w:ind w:firstLine="0"/>
              <w:jc w:val="center"/>
              <w:rPr>
                <w:sz w:val="24"/>
                <w:szCs w:val="24"/>
              </w:rPr>
            </w:pPr>
            <w:r w:rsidRPr="00DE4EBC">
              <w:rPr>
                <w:sz w:val="24"/>
                <w:szCs w:val="24"/>
              </w:rPr>
              <w:t>1</w:t>
            </w:r>
          </w:p>
        </w:tc>
      </w:tr>
    </w:tbl>
    <w:p w:rsidR="00455D4B" w:rsidRPr="00455D4B" w:rsidRDefault="00455D4B" w:rsidP="00455D4B">
      <w:pPr>
        <w:tabs>
          <w:tab w:val="left" w:pos="1230"/>
          <w:tab w:val="center" w:pos="4819"/>
        </w:tabs>
        <w:suppressAutoHyphens/>
        <w:spacing w:line="360" w:lineRule="auto"/>
        <w:ind w:firstLine="851"/>
        <w:jc w:val="both"/>
        <w:rPr>
          <w:i/>
          <w:color w:val="C00000"/>
          <w:sz w:val="20"/>
        </w:rPr>
        <w:sectPr w:rsidR="00455D4B" w:rsidRPr="00455D4B" w:rsidSect="00C00191">
          <w:headerReference w:type="default" r:id="rId11"/>
          <w:footerReference w:type="default" r:id="rId12"/>
          <w:headerReference w:type="first" r:id="rId13"/>
          <w:pgSz w:w="11907" w:h="16840" w:code="9"/>
          <w:pgMar w:top="737" w:right="850" w:bottom="1276" w:left="1418" w:header="0" w:footer="576" w:gutter="0"/>
          <w:cols w:space="720"/>
          <w:titlePg/>
          <w:docGrid w:linePitch="381"/>
        </w:sectPr>
      </w:pPr>
    </w:p>
    <w:p w:rsidR="00932BA2" w:rsidRPr="00375E52" w:rsidRDefault="00932BA2" w:rsidP="00C770F3">
      <w:pPr>
        <w:suppressAutoHyphens/>
        <w:spacing w:line="276" w:lineRule="auto"/>
        <w:ind w:right="141" w:firstLine="851"/>
        <w:contextualSpacing/>
        <w:jc w:val="center"/>
        <w:rPr>
          <w:b/>
          <w:sz w:val="24"/>
          <w:szCs w:val="24"/>
        </w:rPr>
      </w:pPr>
      <w:r w:rsidRPr="00375E52">
        <w:rPr>
          <w:b/>
          <w:sz w:val="24"/>
          <w:szCs w:val="24"/>
        </w:rPr>
        <w:t>СОДЕРЖАНИЕ ТОМА</w:t>
      </w:r>
    </w:p>
    <w:tbl>
      <w:tblPr>
        <w:tblW w:w="9962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94"/>
        <w:gridCol w:w="6335"/>
        <w:gridCol w:w="933"/>
      </w:tblGrid>
      <w:tr w:rsidR="00534DDA" w:rsidRPr="00621F2D" w:rsidTr="00A571DD">
        <w:trPr>
          <w:trHeight w:val="567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4DDA" w:rsidRPr="00621F2D" w:rsidRDefault="00534DDA" w:rsidP="00A571DD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21F2D">
              <w:rPr>
                <w:sz w:val="24"/>
                <w:szCs w:val="24"/>
              </w:rPr>
              <w:br w:type="page"/>
              <w:t>Обозначение</w:t>
            </w:r>
          </w:p>
        </w:tc>
        <w:tc>
          <w:tcPr>
            <w:tcW w:w="6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4DDA" w:rsidRPr="008942D5" w:rsidRDefault="00534DDA" w:rsidP="00A571DD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942D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9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4DDA" w:rsidRPr="008942D5" w:rsidRDefault="00534DDA" w:rsidP="00A571DD">
            <w:pPr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942D5">
              <w:rPr>
                <w:sz w:val="24"/>
                <w:szCs w:val="24"/>
              </w:rPr>
              <w:t>Стр.</w:t>
            </w:r>
          </w:p>
        </w:tc>
      </w:tr>
      <w:tr w:rsidR="004B6D63" w:rsidRPr="00247A68" w:rsidTr="00A571DD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B6D63" w:rsidRDefault="008312F7" w:rsidP="00266146">
            <w:pPr>
              <w:suppressAutoHyphens/>
              <w:spacing w:line="240" w:lineRule="auto"/>
              <w:ind w:left="34" w:firstLine="0"/>
              <w:rPr>
                <w:sz w:val="24"/>
                <w:szCs w:val="24"/>
              </w:rPr>
            </w:pPr>
            <w:r w:rsidRPr="00C95C75">
              <w:rPr>
                <w:sz w:val="24"/>
                <w:szCs w:val="24"/>
              </w:rPr>
              <w:t>КРТ1-2024</w:t>
            </w:r>
            <w:r w:rsidR="004B6D63" w:rsidRPr="00DE4EBC">
              <w:rPr>
                <w:sz w:val="24"/>
                <w:szCs w:val="24"/>
              </w:rPr>
              <w:t>-</w:t>
            </w:r>
            <w:r w:rsidR="004B6D63">
              <w:rPr>
                <w:sz w:val="24"/>
                <w:szCs w:val="24"/>
              </w:rPr>
              <w:t>ППТ</w:t>
            </w:r>
            <w:proofErr w:type="gramStart"/>
            <w:r w:rsidR="004B6D63">
              <w:rPr>
                <w:sz w:val="24"/>
                <w:szCs w:val="24"/>
              </w:rPr>
              <w:t>.Т</w:t>
            </w:r>
            <w:proofErr w:type="gramEnd"/>
            <w:r w:rsidR="00266146">
              <w:rPr>
                <w:sz w:val="24"/>
                <w:szCs w:val="24"/>
              </w:rPr>
              <w:t>3</w:t>
            </w:r>
            <w:r w:rsidR="004B6D63" w:rsidRPr="00DE4EBC">
              <w:rPr>
                <w:sz w:val="24"/>
                <w:szCs w:val="24"/>
              </w:rPr>
              <w:t>-УЛ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B6D63" w:rsidRPr="008942D5" w:rsidRDefault="004B6D63" w:rsidP="00A571DD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4B6D63">
              <w:rPr>
                <w:sz w:val="24"/>
                <w:szCs w:val="24"/>
              </w:rPr>
              <w:t>Информационно-удостоверяющий лист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B6D63" w:rsidRPr="00A6096B" w:rsidRDefault="00A6096B" w:rsidP="00A571DD">
            <w:pPr>
              <w:suppressAutoHyphens/>
              <w:spacing w:line="240" w:lineRule="auto"/>
              <w:ind w:left="219" w:right="176" w:firstLine="0"/>
              <w:jc w:val="center"/>
              <w:rPr>
                <w:sz w:val="24"/>
                <w:szCs w:val="24"/>
              </w:rPr>
            </w:pPr>
            <w:r w:rsidRPr="00A6096B">
              <w:rPr>
                <w:sz w:val="24"/>
                <w:szCs w:val="24"/>
              </w:rPr>
              <w:t>2</w:t>
            </w:r>
          </w:p>
        </w:tc>
      </w:tr>
      <w:tr w:rsidR="00534DDA" w:rsidRPr="00247A68" w:rsidTr="00A571DD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34DDA" w:rsidRPr="00621F2D" w:rsidRDefault="008312F7" w:rsidP="00266146">
            <w:pPr>
              <w:suppressAutoHyphens/>
              <w:spacing w:line="240" w:lineRule="auto"/>
              <w:ind w:left="34" w:firstLine="0"/>
              <w:rPr>
                <w:sz w:val="24"/>
                <w:szCs w:val="24"/>
              </w:rPr>
            </w:pPr>
            <w:r w:rsidRPr="00C95C75">
              <w:rPr>
                <w:sz w:val="24"/>
                <w:szCs w:val="24"/>
              </w:rPr>
              <w:t>КРТ1-2024</w:t>
            </w:r>
            <w:r w:rsidR="00534DDA" w:rsidRPr="00621F2D">
              <w:rPr>
                <w:sz w:val="24"/>
                <w:szCs w:val="24"/>
              </w:rPr>
              <w:t>-П</w:t>
            </w:r>
            <w:r w:rsidR="00A74678">
              <w:rPr>
                <w:sz w:val="24"/>
                <w:szCs w:val="24"/>
              </w:rPr>
              <w:t>ПТ.Т</w:t>
            </w:r>
            <w:r w:rsidR="00266146">
              <w:rPr>
                <w:sz w:val="24"/>
                <w:szCs w:val="24"/>
              </w:rPr>
              <w:t>3</w:t>
            </w:r>
            <w:r w:rsidR="00534DDA" w:rsidRPr="00621F2D">
              <w:rPr>
                <w:sz w:val="24"/>
                <w:szCs w:val="24"/>
              </w:rPr>
              <w:t>.С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34DDA" w:rsidRPr="008942D5" w:rsidRDefault="00534DDA" w:rsidP="00A571DD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8942D5">
              <w:rPr>
                <w:sz w:val="24"/>
                <w:szCs w:val="24"/>
              </w:rPr>
              <w:t>Содержание тома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34DDA" w:rsidRPr="00A6096B" w:rsidRDefault="00534DDA" w:rsidP="00A571DD">
            <w:pPr>
              <w:suppressAutoHyphens/>
              <w:spacing w:line="240" w:lineRule="auto"/>
              <w:ind w:left="219" w:right="176" w:firstLine="0"/>
              <w:jc w:val="center"/>
              <w:rPr>
                <w:sz w:val="24"/>
                <w:szCs w:val="24"/>
              </w:rPr>
            </w:pPr>
            <w:r w:rsidRPr="00A6096B">
              <w:rPr>
                <w:sz w:val="24"/>
                <w:szCs w:val="24"/>
              </w:rPr>
              <w:t>3</w:t>
            </w:r>
          </w:p>
        </w:tc>
      </w:tr>
      <w:tr w:rsidR="00534DDA" w:rsidRPr="00247A68" w:rsidTr="00A571DD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34DDA" w:rsidRPr="00621F2D" w:rsidRDefault="008312F7" w:rsidP="00A571DD">
            <w:pPr>
              <w:suppressAutoHyphens/>
              <w:spacing w:line="240" w:lineRule="auto"/>
              <w:ind w:left="34" w:firstLine="0"/>
              <w:rPr>
                <w:sz w:val="24"/>
                <w:szCs w:val="24"/>
              </w:rPr>
            </w:pPr>
            <w:r w:rsidRPr="00C95C75">
              <w:rPr>
                <w:sz w:val="24"/>
                <w:szCs w:val="24"/>
              </w:rPr>
              <w:t>КРТ1-2024</w:t>
            </w:r>
            <w:r w:rsidR="00534DDA" w:rsidRPr="00621F2D">
              <w:rPr>
                <w:sz w:val="24"/>
                <w:szCs w:val="24"/>
              </w:rPr>
              <w:t>-</w:t>
            </w:r>
            <w:r w:rsidR="00A74678">
              <w:rPr>
                <w:sz w:val="24"/>
                <w:szCs w:val="24"/>
              </w:rPr>
              <w:t>ППТ-</w:t>
            </w:r>
            <w:r w:rsidR="00534DDA" w:rsidRPr="00621F2D">
              <w:rPr>
                <w:sz w:val="24"/>
                <w:szCs w:val="24"/>
              </w:rPr>
              <w:t>СП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34DDA" w:rsidRPr="008942D5" w:rsidRDefault="00534DDA" w:rsidP="00A571DD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8942D5">
              <w:rPr>
                <w:sz w:val="24"/>
                <w:szCs w:val="24"/>
              </w:rPr>
              <w:t xml:space="preserve">Состав </w:t>
            </w:r>
            <w:r w:rsidR="00A6096B">
              <w:rPr>
                <w:sz w:val="24"/>
                <w:szCs w:val="24"/>
              </w:rPr>
              <w:t>документации по планировке территории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34DDA" w:rsidRPr="00A6096B" w:rsidRDefault="00534DDA" w:rsidP="00A571DD">
            <w:pPr>
              <w:suppressAutoHyphens/>
              <w:spacing w:line="240" w:lineRule="auto"/>
              <w:ind w:left="219" w:right="176" w:firstLine="0"/>
              <w:jc w:val="center"/>
              <w:rPr>
                <w:sz w:val="24"/>
                <w:szCs w:val="24"/>
              </w:rPr>
            </w:pPr>
            <w:r w:rsidRPr="00A6096B">
              <w:rPr>
                <w:sz w:val="24"/>
                <w:szCs w:val="24"/>
              </w:rPr>
              <w:t>4</w:t>
            </w:r>
          </w:p>
        </w:tc>
      </w:tr>
      <w:tr w:rsidR="00534DDA" w:rsidRPr="00247A68" w:rsidTr="00A571DD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34DDA" w:rsidRPr="00621F2D" w:rsidRDefault="008312F7" w:rsidP="00266146">
            <w:pPr>
              <w:suppressAutoHyphens/>
              <w:spacing w:line="240" w:lineRule="auto"/>
              <w:ind w:left="34" w:firstLine="0"/>
              <w:rPr>
                <w:sz w:val="24"/>
                <w:szCs w:val="24"/>
              </w:rPr>
            </w:pPr>
            <w:r w:rsidRPr="00C95C75">
              <w:rPr>
                <w:sz w:val="24"/>
                <w:szCs w:val="24"/>
              </w:rPr>
              <w:t>КРТ1-2024</w:t>
            </w:r>
            <w:r w:rsidR="00A74678" w:rsidRPr="00621F2D">
              <w:rPr>
                <w:sz w:val="24"/>
                <w:szCs w:val="24"/>
              </w:rPr>
              <w:t>-П</w:t>
            </w:r>
            <w:r w:rsidR="00A74678">
              <w:rPr>
                <w:sz w:val="24"/>
                <w:szCs w:val="24"/>
              </w:rPr>
              <w:t>ПТ.Т</w:t>
            </w:r>
            <w:r w:rsidR="00266146">
              <w:rPr>
                <w:sz w:val="24"/>
                <w:szCs w:val="24"/>
              </w:rPr>
              <w:t>3</w:t>
            </w:r>
            <w:r w:rsidR="00534DDA" w:rsidRPr="00621F2D">
              <w:rPr>
                <w:sz w:val="24"/>
                <w:szCs w:val="24"/>
              </w:rPr>
              <w:t>.ТЧ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34DDA" w:rsidRPr="008942D5" w:rsidRDefault="00534DDA" w:rsidP="00A571DD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8942D5">
              <w:rPr>
                <w:sz w:val="24"/>
                <w:szCs w:val="24"/>
              </w:rPr>
              <w:t>Текстовая часть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34DDA" w:rsidRPr="00247A68" w:rsidRDefault="00534DDA" w:rsidP="00A571DD">
            <w:pPr>
              <w:suppressAutoHyphens/>
              <w:spacing w:line="240" w:lineRule="auto"/>
              <w:ind w:left="219" w:right="176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34DDA" w:rsidRPr="00247A68" w:rsidTr="00485439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34DDA" w:rsidRPr="00621F2D" w:rsidRDefault="00247A68" w:rsidP="00485439">
            <w:pPr>
              <w:suppressAutoHyphens/>
              <w:spacing w:line="240" w:lineRule="auto"/>
              <w:ind w:left="34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34DDA" w:rsidRPr="008942D5" w:rsidRDefault="00C92D61" w:rsidP="00C92D61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C92D61">
              <w:rPr>
                <w:sz w:val="24"/>
                <w:szCs w:val="24"/>
              </w:rPr>
              <w:t>﻿</w:t>
            </w:r>
            <w:r>
              <w:rPr>
                <w:sz w:val="24"/>
                <w:szCs w:val="24"/>
              </w:rPr>
              <w:t>П</w:t>
            </w:r>
            <w:r w:rsidRPr="00C92D61">
              <w:rPr>
                <w:sz w:val="24"/>
                <w:szCs w:val="24"/>
              </w:rPr>
              <w:t>еречень и сведения о площади образуемых земельных участков, в том числе возможные способы их образования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34DDA" w:rsidRPr="00BD24A2" w:rsidRDefault="00534DDA" w:rsidP="00A571DD">
            <w:pPr>
              <w:suppressAutoHyphens/>
              <w:spacing w:line="240" w:lineRule="auto"/>
              <w:ind w:left="219" w:right="176" w:firstLine="0"/>
              <w:jc w:val="center"/>
              <w:rPr>
                <w:sz w:val="24"/>
                <w:szCs w:val="24"/>
              </w:rPr>
            </w:pPr>
            <w:r w:rsidRPr="00BD24A2">
              <w:rPr>
                <w:sz w:val="24"/>
                <w:szCs w:val="24"/>
              </w:rPr>
              <w:t>5</w:t>
            </w:r>
          </w:p>
        </w:tc>
      </w:tr>
      <w:tr w:rsidR="00534DDA" w:rsidRPr="00247A68" w:rsidTr="00485439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34DDA" w:rsidRPr="00621F2D" w:rsidRDefault="00BC3B93" w:rsidP="00485439">
            <w:pPr>
              <w:suppressAutoHyphens/>
              <w:spacing w:line="240" w:lineRule="auto"/>
              <w:ind w:left="34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34DDA" w:rsidRPr="00C92D61" w:rsidRDefault="00C92D61" w:rsidP="007C5CA8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BC3B93">
              <w:rPr>
                <w:sz w:val="24"/>
                <w:szCs w:val="24"/>
              </w:rPr>
              <w:t>П</w:t>
            </w:r>
            <w:r w:rsidRPr="00C92D61">
              <w:rPr>
                <w:sz w:val="24"/>
                <w:szCs w:val="24"/>
              </w:rPr>
              <w:t>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34DDA" w:rsidRPr="00BD24A2" w:rsidRDefault="00A22956" w:rsidP="00685760">
            <w:pPr>
              <w:suppressAutoHyphens/>
              <w:spacing w:line="240" w:lineRule="auto"/>
              <w:ind w:left="219" w:right="17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5384D">
              <w:rPr>
                <w:sz w:val="24"/>
                <w:szCs w:val="24"/>
              </w:rPr>
              <w:t>1</w:t>
            </w:r>
          </w:p>
        </w:tc>
      </w:tr>
      <w:tr w:rsidR="007C5CA8" w:rsidRPr="00247A68" w:rsidTr="00485439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5CA8" w:rsidRDefault="00BC3B93" w:rsidP="00485439">
            <w:pPr>
              <w:suppressAutoHyphens/>
              <w:spacing w:line="240" w:lineRule="auto"/>
              <w:ind w:left="34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5CA8" w:rsidRPr="007C5CA8" w:rsidRDefault="00BC3B93" w:rsidP="00A571DD">
            <w:pPr>
              <w:suppressAutoHyphens/>
              <w:spacing w:line="240" w:lineRule="auto"/>
              <w:ind w:firstLine="0"/>
              <w:rPr>
                <w:sz w:val="24"/>
                <w:szCs w:val="24"/>
                <w:highlight w:val="yellow"/>
              </w:rPr>
            </w:pPr>
            <w:r w:rsidRPr="00BC3B93">
              <w:rPr>
                <w:sz w:val="24"/>
                <w:szCs w:val="24"/>
              </w:rPr>
              <w:t>Вид разрешенного использования образуемых земельных участков в соответствии с проектом планировки территории в случаях, предусмотренных Градостроительным кодексом Российской Федерации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5CA8" w:rsidRPr="00BD24A2" w:rsidRDefault="00A22956" w:rsidP="00F43838">
            <w:pPr>
              <w:suppressAutoHyphens/>
              <w:spacing w:line="240" w:lineRule="auto"/>
              <w:ind w:left="219" w:right="17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5384D">
              <w:rPr>
                <w:sz w:val="24"/>
                <w:szCs w:val="24"/>
              </w:rPr>
              <w:t>1</w:t>
            </w:r>
          </w:p>
        </w:tc>
      </w:tr>
      <w:tr w:rsidR="007C5CA8" w:rsidRPr="00247A68" w:rsidTr="00485439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5CA8" w:rsidRDefault="00BC3B93" w:rsidP="00485439">
            <w:pPr>
              <w:suppressAutoHyphens/>
              <w:spacing w:line="240" w:lineRule="auto"/>
              <w:ind w:left="34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5CA8" w:rsidRPr="007C5CA8" w:rsidRDefault="00BC3B93" w:rsidP="00C92D61">
            <w:pPr>
              <w:suppressAutoHyphens/>
              <w:spacing w:line="240" w:lineRule="auto"/>
              <w:ind w:firstLine="0"/>
              <w:rPr>
                <w:sz w:val="24"/>
                <w:szCs w:val="24"/>
                <w:highlight w:val="yellow"/>
              </w:rPr>
            </w:pPr>
            <w:r w:rsidRPr="00BC3B93">
              <w:rPr>
                <w:sz w:val="24"/>
                <w:szCs w:val="24"/>
              </w:rPr>
              <w:t>Сведения о границах территории, в отношении которой утвержден проект межевания, содержащие перечень координат характерных точек этих границ в системе координат, используемой для ведения Единого государственного реестра недвижимости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5CA8" w:rsidRPr="00BD24A2" w:rsidRDefault="00A22956" w:rsidP="00A571DD">
            <w:pPr>
              <w:suppressAutoHyphens/>
              <w:spacing w:line="240" w:lineRule="auto"/>
              <w:ind w:left="219" w:right="17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5384D">
              <w:rPr>
                <w:sz w:val="24"/>
                <w:szCs w:val="24"/>
              </w:rPr>
              <w:t>1</w:t>
            </w:r>
          </w:p>
        </w:tc>
      </w:tr>
      <w:tr w:rsidR="007C5CA8" w:rsidRPr="00247A68" w:rsidTr="00A571DD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5CA8" w:rsidRPr="0004718B" w:rsidRDefault="008312F7" w:rsidP="00266146">
            <w:pPr>
              <w:suppressAutoHyphens/>
              <w:spacing w:line="240" w:lineRule="auto"/>
              <w:ind w:left="34" w:firstLine="0"/>
              <w:rPr>
                <w:sz w:val="24"/>
                <w:szCs w:val="24"/>
              </w:rPr>
            </w:pPr>
            <w:r w:rsidRPr="00C95C75">
              <w:rPr>
                <w:sz w:val="24"/>
                <w:szCs w:val="24"/>
              </w:rPr>
              <w:t>КРТ1-2024</w:t>
            </w:r>
            <w:r w:rsidR="007C5CA8" w:rsidRPr="00621F2D">
              <w:rPr>
                <w:sz w:val="24"/>
                <w:szCs w:val="24"/>
              </w:rPr>
              <w:t>-П</w:t>
            </w:r>
            <w:r w:rsidR="007C5CA8">
              <w:rPr>
                <w:sz w:val="24"/>
                <w:szCs w:val="24"/>
              </w:rPr>
              <w:t>ПТ.Т</w:t>
            </w:r>
            <w:r w:rsidR="00266146">
              <w:rPr>
                <w:sz w:val="24"/>
                <w:szCs w:val="24"/>
              </w:rPr>
              <w:t>3</w:t>
            </w:r>
            <w:r w:rsidR="007C5CA8" w:rsidRPr="00621F2D">
              <w:rPr>
                <w:sz w:val="24"/>
                <w:szCs w:val="24"/>
              </w:rPr>
              <w:t>.</w:t>
            </w:r>
            <w:r w:rsidR="007C5CA8">
              <w:rPr>
                <w:sz w:val="24"/>
                <w:szCs w:val="24"/>
              </w:rPr>
              <w:t>ГЧ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5CA8" w:rsidRPr="008942D5" w:rsidRDefault="007C5CA8" w:rsidP="00A571DD">
            <w:pPr>
              <w:suppressAutoHyphens/>
              <w:spacing w:line="240" w:lineRule="auto"/>
              <w:ind w:firstLine="0"/>
              <w:rPr>
                <w:sz w:val="24"/>
                <w:szCs w:val="24"/>
              </w:rPr>
            </w:pPr>
            <w:r w:rsidRPr="008942D5">
              <w:rPr>
                <w:sz w:val="24"/>
                <w:szCs w:val="24"/>
              </w:rPr>
              <w:t>Графическая часть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5CA8" w:rsidRPr="00BD24A2" w:rsidRDefault="007C5CA8" w:rsidP="00A571DD">
            <w:pPr>
              <w:suppressAutoHyphens/>
              <w:spacing w:line="240" w:lineRule="auto"/>
              <w:ind w:left="219" w:right="176" w:firstLine="0"/>
              <w:jc w:val="center"/>
              <w:rPr>
                <w:sz w:val="24"/>
                <w:szCs w:val="24"/>
              </w:rPr>
            </w:pPr>
          </w:p>
        </w:tc>
      </w:tr>
      <w:tr w:rsidR="007C5CA8" w:rsidRPr="00247A68" w:rsidTr="00485439">
        <w:trPr>
          <w:trHeight w:val="320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5CA8" w:rsidRPr="0004718B" w:rsidRDefault="007C5CA8" w:rsidP="00485439">
            <w:pPr>
              <w:suppressAutoHyphens/>
              <w:spacing w:line="240" w:lineRule="auto"/>
              <w:ind w:left="34" w:firstLine="0"/>
              <w:jc w:val="right"/>
              <w:rPr>
                <w:sz w:val="24"/>
                <w:szCs w:val="24"/>
              </w:rPr>
            </w:pPr>
            <w:r w:rsidRPr="0004718B">
              <w:rPr>
                <w:sz w:val="24"/>
                <w:szCs w:val="24"/>
              </w:rPr>
              <w:t>Лист 1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5CA8" w:rsidRPr="008942D5" w:rsidRDefault="007C5CA8" w:rsidP="001744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Чертеж </w:t>
            </w:r>
            <w:r w:rsidR="00266146">
              <w:rPr>
                <w:sz w:val="24"/>
                <w:szCs w:val="24"/>
              </w:rPr>
              <w:t>межевания</w:t>
            </w:r>
            <w:r>
              <w:rPr>
                <w:sz w:val="24"/>
                <w:szCs w:val="24"/>
              </w:rPr>
              <w:t xml:space="preserve"> территории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5CA8" w:rsidRPr="00BD24A2" w:rsidRDefault="006B1E92" w:rsidP="00A22956">
            <w:pPr>
              <w:suppressAutoHyphens/>
              <w:spacing w:line="240" w:lineRule="auto"/>
              <w:ind w:left="219" w:right="17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7C5CA8" w:rsidRPr="00247A68" w:rsidTr="00A571DD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5CA8" w:rsidRPr="004615C7" w:rsidRDefault="007C5CA8" w:rsidP="00A571DD">
            <w:pPr>
              <w:suppressAutoHyphens/>
              <w:spacing w:line="240" w:lineRule="auto"/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5CA8" w:rsidRPr="008942D5" w:rsidRDefault="007C5CA8" w:rsidP="00A571D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5CA8" w:rsidRPr="00BD24A2" w:rsidRDefault="007C5CA8" w:rsidP="00A571DD">
            <w:pPr>
              <w:suppressAutoHyphens/>
              <w:spacing w:line="240" w:lineRule="auto"/>
              <w:ind w:left="219" w:right="176" w:firstLine="0"/>
              <w:jc w:val="center"/>
              <w:rPr>
                <w:sz w:val="24"/>
                <w:szCs w:val="24"/>
              </w:rPr>
            </w:pPr>
          </w:p>
        </w:tc>
      </w:tr>
      <w:tr w:rsidR="007C5CA8" w:rsidRPr="00247A68" w:rsidTr="00A571DD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5CA8" w:rsidRPr="00A00A2F" w:rsidRDefault="007C5CA8" w:rsidP="00A571DD">
            <w:pPr>
              <w:suppressAutoHyphens/>
              <w:spacing w:line="240" w:lineRule="auto"/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5CA8" w:rsidRPr="008942D5" w:rsidRDefault="007C5CA8" w:rsidP="00A571DD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5CA8" w:rsidRPr="00247A68" w:rsidRDefault="007C5CA8" w:rsidP="00A571DD">
            <w:pPr>
              <w:suppressAutoHyphens/>
              <w:spacing w:line="240" w:lineRule="auto"/>
              <w:ind w:left="219" w:right="176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7C5CA8" w:rsidRPr="00247A68" w:rsidTr="00A571DD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5CA8" w:rsidRPr="00A00A2F" w:rsidRDefault="007C5CA8" w:rsidP="00A571DD">
            <w:pPr>
              <w:suppressAutoHyphens/>
              <w:spacing w:line="240" w:lineRule="auto"/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6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5CA8" w:rsidRPr="008942D5" w:rsidRDefault="007C5CA8" w:rsidP="00A571DD">
            <w:pPr>
              <w:suppressAutoHyphens/>
              <w:spacing w:line="240" w:lineRule="auto"/>
              <w:ind w:right="601" w:firstLine="0"/>
              <w:rPr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5CA8" w:rsidRPr="00247A68" w:rsidRDefault="007C5CA8" w:rsidP="00A571DD">
            <w:pPr>
              <w:suppressAutoHyphens/>
              <w:spacing w:line="240" w:lineRule="auto"/>
              <w:ind w:left="219" w:right="176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:rsidR="00932BA2" w:rsidRPr="00DE7AE8" w:rsidRDefault="00932BA2" w:rsidP="00094725">
      <w:pPr>
        <w:suppressAutoHyphens/>
        <w:spacing w:line="276" w:lineRule="auto"/>
        <w:ind w:right="283" w:firstLine="0"/>
        <w:jc w:val="both"/>
        <w:rPr>
          <w:color w:val="FF0000"/>
          <w:szCs w:val="28"/>
        </w:rPr>
        <w:sectPr w:rsidR="00932BA2" w:rsidRPr="00DE7AE8" w:rsidSect="00C00191">
          <w:headerReference w:type="default" r:id="rId14"/>
          <w:footerReference w:type="default" r:id="rId15"/>
          <w:headerReference w:type="first" r:id="rId16"/>
          <w:footerReference w:type="first" r:id="rId17"/>
          <w:pgSz w:w="11907" w:h="16840" w:code="9"/>
          <w:pgMar w:top="1135" w:right="567" w:bottom="2977" w:left="1418" w:header="426" w:footer="57" w:gutter="0"/>
          <w:pgNumType w:start="1"/>
          <w:cols w:space="720"/>
          <w:titlePg/>
          <w:docGrid w:linePitch="381"/>
        </w:sectPr>
      </w:pPr>
    </w:p>
    <w:p w:rsidR="00094725" w:rsidRPr="0084374B" w:rsidRDefault="00094725" w:rsidP="00C770F3">
      <w:pPr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СОСТАВ</w:t>
      </w:r>
      <w:r w:rsidR="00BB56BD" w:rsidRPr="00BB56BD">
        <w:t xml:space="preserve"> </w:t>
      </w:r>
      <w:r w:rsidR="00BB56BD" w:rsidRPr="00BB56BD">
        <w:rPr>
          <w:b/>
          <w:sz w:val="24"/>
          <w:szCs w:val="24"/>
        </w:rPr>
        <w:t>ДОКУМЕНТАЦИИ ПО ПЛАНИРОВКЕ ТЕРРИТОРИИ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6521"/>
      </w:tblGrid>
      <w:tr w:rsidR="00CB78DB" w:rsidRPr="004A2805" w:rsidTr="00430B61">
        <w:trPr>
          <w:trHeight w:hRule="exact" w:val="381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B78DB" w:rsidRPr="004A2805" w:rsidRDefault="00CB78DB" w:rsidP="003252D3">
            <w:pPr>
              <w:ind w:firstLine="0"/>
              <w:jc w:val="center"/>
              <w:rPr>
                <w:b/>
                <w:i/>
                <w:sz w:val="22"/>
                <w:szCs w:val="22"/>
              </w:rPr>
            </w:pPr>
            <w:r w:rsidRPr="004A2805">
              <w:rPr>
                <w:b/>
                <w:i/>
                <w:sz w:val="22"/>
                <w:szCs w:val="22"/>
              </w:rPr>
              <w:t>№ тома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CB78DB" w:rsidRPr="004A2805" w:rsidRDefault="00CB78DB" w:rsidP="00F63696">
            <w:pPr>
              <w:ind w:firstLine="0"/>
              <w:jc w:val="center"/>
              <w:rPr>
                <w:b/>
                <w:i/>
                <w:sz w:val="22"/>
                <w:szCs w:val="22"/>
              </w:rPr>
            </w:pPr>
            <w:r w:rsidRPr="004A2805">
              <w:rPr>
                <w:b/>
                <w:i/>
                <w:sz w:val="22"/>
                <w:szCs w:val="22"/>
              </w:rPr>
              <w:t>Шифр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:rsidR="00CB78DB" w:rsidRPr="004A2805" w:rsidRDefault="00CB78DB" w:rsidP="00F63696">
            <w:pPr>
              <w:ind w:firstLine="0"/>
              <w:jc w:val="center"/>
              <w:rPr>
                <w:b/>
                <w:i/>
                <w:sz w:val="22"/>
                <w:szCs w:val="22"/>
              </w:rPr>
            </w:pPr>
            <w:r w:rsidRPr="004A2805">
              <w:rPr>
                <w:b/>
                <w:i/>
                <w:sz w:val="22"/>
                <w:szCs w:val="22"/>
              </w:rPr>
              <w:t>Наименование</w:t>
            </w:r>
          </w:p>
        </w:tc>
      </w:tr>
      <w:tr w:rsidR="00CB78DB" w:rsidRPr="004A2805" w:rsidTr="00430B61">
        <w:trPr>
          <w:trHeight w:hRule="exact" w:val="370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B78DB" w:rsidRPr="004A2805" w:rsidRDefault="00C61E01" w:rsidP="003252D3">
            <w:pPr>
              <w:ind w:firstLine="0"/>
              <w:jc w:val="center"/>
              <w:rPr>
                <w:b/>
                <w:i/>
                <w:sz w:val="22"/>
                <w:szCs w:val="22"/>
                <w:lang w:val="en-US"/>
              </w:rPr>
            </w:pPr>
            <w:r w:rsidRPr="004A2805">
              <w:rPr>
                <w:b/>
                <w:i/>
                <w:sz w:val="22"/>
                <w:szCs w:val="22"/>
                <w:lang w:val="en-US"/>
              </w:rPr>
              <w:t>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CB78DB" w:rsidRPr="004A2805" w:rsidRDefault="008312F7" w:rsidP="005E68B5">
            <w:pPr>
              <w:ind w:firstLine="0"/>
              <w:jc w:val="center"/>
              <w:rPr>
                <w:i/>
                <w:sz w:val="22"/>
                <w:szCs w:val="22"/>
              </w:rPr>
            </w:pPr>
            <w:r w:rsidRPr="00C95C75">
              <w:rPr>
                <w:i/>
                <w:sz w:val="22"/>
                <w:szCs w:val="22"/>
              </w:rPr>
              <w:t>КРТ1-2024</w:t>
            </w:r>
            <w:r w:rsidR="00CB78DB" w:rsidRPr="004A2805">
              <w:rPr>
                <w:i/>
                <w:sz w:val="22"/>
                <w:szCs w:val="22"/>
              </w:rPr>
              <w:t>-П</w:t>
            </w:r>
            <w:r w:rsidR="004A2805">
              <w:rPr>
                <w:i/>
                <w:sz w:val="22"/>
                <w:szCs w:val="22"/>
              </w:rPr>
              <w:t>ПТ</w:t>
            </w:r>
            <w:proofErr w:type="gramStart"/>
            <w:r w:rsidR="004A2805">
              <w:rPr>
                <w:i/>
                <w:sz w:val="22"/>
                <w:szCs w:val="22"/>
              </w:rPr>
              <w:t>.Т</w:t>
            </w:r>
            <w:proofErr w:type="gramEnd"/>
            <w:r w:rsidR="004A2805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:rsidR="00CB78DB" w:rsidRPr="005E68B5" w:rsidRDefault="00C61E01" w:rsidP="00C61E01">
            <w:pPr>
              <w:ind w:firstLine="0"/>
              <w:rPr>
                <w:i/>
                <w:sz w:val="22"/>
                <w:szCs w:val="22"/>
              </w:rPr>
            </w:pPr>
            <w:r w:rsidRPr="004A2805">
              <w:rPr>
                <w:i/>
                <w:sz w:val="22"/>
                <w:szCs w:val="22"/>
              </w:rPr>
              <w:t>Проект планировки территории</w:t>
            </w:r>
            <w:r w:rsidR="005E68B5">
              <w:rPr>
                <w:i/>
                <w:sz w:val="22"/>
                <w:szCs w:val="22"/>
              </w:rPr>
              <w:t>. Основная часть</w:t>
            </w:r>
          </w:p>
        </w:tc>
      </w:tr>
      <w:tr w:rsidR="00CB78DB" w:rsidRPr="004A2805" w:rsidTr="00430B61">
        <w:trPr>
          <w:trHeight w:val="420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B78DB" w:rsidRPr="004A2805" w:rsidRDefault="00C61E01" w:rsidP="003252D3">
            <w:pPr>
              <w:ind w:firstLine="0"/>
              <w:jc w:val="center"/>
              <w:rPr>
                <w:b/>
                <w:i/>
                <w:sz w:val="22"/>
                <w:szCs w:val="22"/>
              </w:rPr>
            </w:pPr>
            <w:r w:rsidRPr="004A2805">
              <w:rPr>
                <w:b/>
                <w:i/>
                <w:sz w:val="22"/>
                <w:szCs w:val="22"/>
                <w:lang w:val="en-US"/>
              </w:rPr>
              <w:t>II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CB78DB" w:rsidRPr="004A2805" w:rsidRDefault="008312F7" w:rsidP="005E68B5">
            <w:pPr>
              <w:ind w:firstLine="0"/>
              <w:jc w:val="center"/>
              <w:rPr>
                <w:i/>
                <w:sz w:val="22"/>
                <w:szCs w:val="22"/>
              </w:rPr>
            </w:pPr>
            <w:r w:rsidRPr="00C95C75">
              <w:rPr>
                <w:i/>
                <w:sz w:val="22"/>
                <w:szCs w:val="22"/>
              </w:rPr>
              <w:t>КРТ1-2024</w:t>
            </w:r>
            <w:r w:rsidR="004A2805" w:rsidRPr="004A2805">
              <w:rPr>
                <w:i/>
                <w:sz w:val="22"/>
                <w:szCs w:val="22"/>
              </w:rPr>
              <w:t>-П</w:t>
            </w:r>
            <w:r w:rsidR="004A2805">
              <w:rPr>
                <w:i/>
                <w:sz w:val="22"/>
                <w:szCs w:val="22"/>
              </w:rPr>
              <w:t>ПТ</w:t>
            </w:r>
            <w:proofErr w:type="gramStart"/>
            <w:r w:rsidR="004A2805">
              <w:rPr>
                <w:i/>
                <w:sz w:val="22"/>
                <w:szCs w:val="22"/>
              </w:rPr>
              <w:t>.Т</w:t>
            </w:r>
            <w:proofErr w:type="gramEnd"/>
            <w:r w:rsidR="004A2805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:rsidR="00CB78DB" w:rsidRPr="004A2805" w:rsidRDefault="004A2805" w:rsidP="003252D3">
            <w:pPr>
              <w:ind w:firstLine="0"/>
              <w:contextualSpacing/>
              <w:rPr>
                <w:i/>
                <w:sz w:val="22"/>
                <w:szCs w:val="22"/>
              </w:rPr>
            </w:pPr>
            <w:r w:rsidRPr="004A2805">
              <w:rPr>
                <w:i/>
                <w:sz w:val="22"/>
                <w:szCs w:val="22"/>
              </w:rPr>
              <w:t>Проект планировки территории</w:t>
            </w:r>
            <w:r w:rsidR="005E68B5">
              <w:rPr>
                <w:i/>
                <w:sz w:val="22"/>
                <w:szCs w:val="22"/>
              </w:rPr>
              <w:t>. Материалы по обоснованию</w:t>
            </w:r>
          </w:p>
        </w:tc>
      </w:tr>
      <w:tr w:rsidR="00CB78DB" w:rsidRPr="004A2805" w:rsidTr="00430B61">
        <w:trPr>
          <w:trHeight w:hRule="exact" w:val="427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B78DB" w:rsidRPr="005E68B5" w:rsidRDefault="004A2805" w:rsidP="003252D3">
            <w:pPr>
              <w:ind w:firstLine="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  <w:lang w:val="en-US"/>
              </w:rPr>
              <w:t>III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CB78DB" w:rsidRPr="004A2805" w:rsidRDefault="008312F7" w:rsidP="005E68B5">
            <w:pPr>
              <w:ind w:firstLine="0"/>
              <w:jc w:val="center"/>
              <w:rPr>
                <w:i/>
                <w:sz w:val="22"/>
                <w:szCs w:val="22"/>
              </w:rPr>
            </w:pPr>
            <w:r w:rsidRPr="00C95C75">
              <w:rPr>
                <w:i/>
                <w:sz w:val="22"/>
                <w:szCs w:val="22"/>
              </w:rPr>
              <w:t>КРТ1-2024</w:t>
            </w:r>
            <w:r w:rsidR="004A2805" w:rsidRPr="004A2805">
              <w:rPr>
                <w:i/>
                <w:sz w:val="22"/>
                <w:szCs w:val="22"/>
              </w:rPr>
              <w:t>-П</w:t>
            </w:r>
            <w:r w:rsidR="004A2805">
              <w:rPr>
                <w:i/>
                <w:sz w:val="22"/>
                <w:szCs w:val="22"/>
              </w:rPr>
              <w:t>ПТ</w:t>
            </w:r>
            <w:proofErr w:type="gramStart"/>
            <w:r w:rsidR="004A2805">
              <w:rPr>
                <w:i/>
                <w:sz w:val="22"/>
                <w:szCs w:val="22"/>
              </w:rPr>
              <w:t>.Т</w:t>
            </w:r>
            <w:proofErr w:type="gramEnd"/>
            <w:r w:rsidR="004A2805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:rsidR="00CB78DB" w:rsidRPr="004A2805" w:rsidRDefault="004A2805" w:rsidP="005E68B5">
            <w:pPr>
              <w:ind w:firstLine="0"/>
              <w:contextualSpacing/>
              <w:rPr>
                <w:b/>
                <w:i/>
                <w:sz w:val="22"/>
                <w:szCs w:val="22"/>
              </w:rPr>
            </w:pPr>
            <w:r w:rsidRPr="004A2805">
              <w:rPr>
                <w:i/>
                <w:sz w:val="22"/>
                <w:szCs w:val="22"/>
              </w:rPr>
              <w:t xml:space="preserve">Проект </w:t>
            </w:r>
            <w:r w:rsidR="005E68B5">
              <w:rPr>
                <w:i/>
                <w:sz w:val="22"/>
                <w:szCs w:val="22"/>
              </w:rPr>
              <w:t>межевания</w:t>
            </w:r>
            <w:r w:rsidRPr="004A2805">
              <w:rPr>
                <w:i/>
                <w:sz w:val="22"/>
                <w:szCs w:val="22"/>
              </w:rPr>
              <w:t xml:space="preserve"> территории</w:t>
            </w:r>
            <w:r w:rsidR="005E68B5">
              <w:rPr>
                <w:i/>
                <w:sz w:val="22"/>
                <w:szCs w:val="22"/>
              </w:rPr>
              <w:t>. Основная часть</w:t>
            </w:r>
          </w:p>
        </w:tc>
      </w:tr>
      <w:tr w:rsidR="00CB78DB" w:rsidRPr="004A2805" w:rsidTr="00C42E1C">
        <w:trPr>
          <w:trHeight w:val="313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B78DB" w:rsidRPr="005E68B5" w:rsidRDefault="004A2805" w:rsidP="00C42E1C">
            <w:pPr>
              <w:ind w:firstLine="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  <w:lang w:val="en-US"/>
              </w:rPr>
              <w:t>IV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CB78DB" w:rsidRPr="004A2805" w:rsidRDefault="008312F7" w:rsidP="005E68B5">
            <w:pPr>
              <w:ind w:firstLine="0"/>
              <w:jc w:val="center"/>
              <w:rPr>
                <w:i/>
                <w:sz w:val="22"/>
                <w:szCs w:val="22"/>
              </w:rPr>
            </w:pPr>
            <w:r w:rsidRPr="00C95C75">
              <w:rPr>
                <w:i/>
                <w:sz w:val="22"/>
                <w:szCs w:val="22"/>
              </w:rPr>
              <w:t>КРТ1-2024</w:t>
            </w:r>
            <w:r w:rsidR="004A2805" w:rsidRPr="004A2805">
              <w:rPr>
                <w:i/>
                <w:sz w:val="22"/>
                <w:szCs w:val="22"/>
              </w:rPr>
              <w:t>-П</w:t>
            </w:r>
            <w:r w:rsidR="004A2805">
              <w:rPr>
                <w:i/>
                <w:sz w:val="22"/>
                <w:szCs w:val="22"/>
              </w:rPr>
              <w:t>ПТ</w:t>
            </w:r>
            <w:proofErr w:type="gramStart"/>
            <w:r w:rsidR="004A2805">
              <w:rPr>
                <w:i/>
                <w:sz w:val="22"/>
                <w:szCs w:val="22"/>
              </w:rPr>
              <w:t>.Т</w:t>
            </w:r>
            <w:proofErr w:type="gramEnd"/>
            <w:r w:rsidR="004A2805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:rsidR="00CB78DB" w:rsidRPr="004A2805" w:rsidRDefault="004A2805" w:rsidP="003252D3">
            <w:pPr>
              <w:ind w:firstLine="0"/>
              <w:contextualSpacing/>
              <w:rPr>
                <w:i/>
                <w:sz w:val="22"/>
                <w:szCs w:val="22"/>
              </w:rPr>
            </w:pPr>
            <w:r w:rsidRPr="004A2805">
              <w:rPr>
                <w:i/>
                <w:sz w:val="22"/>
                <w:szCs w:val="22"/>
              </w:rPr>
              <w:t xml:space="preserve">Проект </w:t>
            </w:r>
            <w:r w:rsidR="005E68B5">
              <w:rPr>
                <w:i/>
                <w:sz w:val="22"/>
                <w:szCs w:val="22"/>
              </w:rPr>
              <w:t>межевания</w:t>
            </w:r>
            <w:r w:rsidR="005E68B5" w:rsidRPr="004A2805">
              <w:rPr>
                <w:i/>
                <w:sz w:val="22"/>
                <w:szCs w:val="22"/>
              </w:rPr>
              <w:t xml:space="preserve"> </w:t>
            </w:r>
            <w:r w:rsidRPr="004A2805">
              <w:rPr>
                <w:i/>
                <w:sz w:val="22"/>
                <w:szCs w:val="22"/>
              </w:rPr>
              <w:t>территории</w:t>
            </w:r>
            <w:r w:rsidR="005E68B5">
              <w:rPr>
                <w:i/>
                <w:sz w:val="22"/>
                <w:szCs w:val="22"/>
              </w:rPr>
              <w:t>. Материалы по обоснованию</w:t>
            </w:r>
          </w:p>
        </w:tc>
      </w:tr>
    </w:tbl>
    <w:p w:rsidR="00A203B7" w:rsidRDefault="00A203B7" w:rsidP="00094725">
      <w:pPr>
        <w:ind w:firstLine="0"/>
        <w:rPr>
          <w:sz w:val="24"/>
          <w:szCs w:val="24"/>
        </w:rPr>
      </w:pPr>
    </w:p>
    <w:p w:rsidR="00932BA2" w:rsidRPr="00F804E6" w:rsidRDefault="00932BA2" w:rsidP="00C00191">
      <w:pPr>
        <w:suppressAutoHyphens/>
        <w:spacing w:line="240" w:lineRule="auto"/>
        <w:ind w:left="284" w:right="141" w:firstLine="567"/>
        <w:jc w:val="both"/>
        <w:rPr>
          <w:szCs w:val="28"/>
          <w:lang w:eastAsia="en-US"/>
        </w:rPr>
      </w:pPr>
      <w:r w:rsidRPr="00465029">
        <w:rPr>
          <w:szCs w:val="28"/>
          <w:lang w:eastAsia="en-US"/>
        </w:rPr>
        <w:t xml:space="preserve">Состав </w:t>
      </w:r>
      <w:r w:rsidRPr="00F804E6">
        <w:rPr>
          <w:szCs w:val="28"/>
          <w:lang w:eastAsia="en-US"/>
        </w:rPr>
        <w:t xml:space="preserve">документации </w:t>
      </w:r>
      <w:r w:rsidR="003A638D">
        <w:rPr>
          <w:szCs w:val="28"/>
          <w:lang w:eastAsia="en-US"/>
        </w:rPr>
        <w:t xml:space="preserve">по планировке территории </w:t>
      </w:r>
      <w:r w:rsidRPr="00F804E6">
        <w:rPr>
          <w:szCs w:val="28"/>
          <w:lang w:eastAsia="en-US"/>
        </w:rPr>
        <w:t>выполнен на основании:</w:t>
      </w:r>
    </w:p>
    <w:p w:rsidR="00932BA2" w:rsidRPr="00465029" w:rsidRDefault="00465029" w:rsidP="00C00191">
      <w:pPr>
        <w:pStyle w:val="af"/>
        <w:suppressAutoHyphens/>
        <w:ind w:left="284" w:right="141" w:firstLine="567"/>
        <w:jc w:val="both"/>
        <w:rPr>
          <w:sz w:val="28"/>
          <w:szCs w:val="28"/>
          <w:lang w:eastAsia="en-US"/>
        </w:rPr>
      </w:pPr>
      <w:r w:rsidRPr="00F804E6">
        <w:rPr>
          <w:sz w:val="28"/>
          <w:szCs w:val="28"/>
        </w:rPr>
        <w:t>–</w:t>
      </w:r>
      <w:r w:rsidR="00932BA2" w:rsidRPr="00F804E6">
        <w:rPr>
          <w:sz w:val="28"/>
          <w:szCs w:val="28"/>
          <w:lang w:eastAsia="en-US"/>
        </w:rPr>
        <w:t xml:space="preserve"> </w:t>
      </w:r>
      <w:r w:rsidR="00C61E01">
        <w:rPr>
          <w:sz w:val="28"/>
          <w:szCs w:val="28"/>
          <w:lang w:eastAsia="en-US"/>
        </w:rPr>
        <w:t>Градостроительного Кодекса Российской Федерации</w:t>
      </w:r>
      <w:r w:rsidR="00932BA2" w:rsidRPr="00465029">
        <w:rPr>
          <w:sz w:val="28"/>
          <w:szCs w:val="28"/>
          <w:lang w:eastAsia="en-US"/>
        </w:rPr>
        <w:t>;</w:t>
      </w:r>
    </w:p>
    <w:p w:rsidR="0091589F" w:rsidRDefault="0091589F" w:rsidP="0091589F">
      <w:pPr>
        <w:suppressAutoHyphens/>
        <w:spacing w:line="240" w:lineRule="auto"/>
        <w:ind w:left="284" w:right="141" w:firstLine="567"/>
        <w:jc w:val="both"/>
        <w:rPr>
          <w:szCs w:val="28"/>
          <w:lang w:eastAsia="en-US"/>
        </w:rPr>
      </w:pPr>
      <w:r w:rsidRPr="003935EF">
        <w:rPr>
          <w:szCs w:val="28"/>
          <w:lang w:eastAsia="en-US"/>
        </w:rPr>
        <w:t xml:space="preserve">– договора о комплексном развитии территории жилой застройки жилого квартала, ограниченного улицами 9 Января – Семилукская – </w:t>
      </w:r>
      <w:proofErr w:type="spellStart"/>
      <w:r w:rsidRPr="003935EF">
        <w:rPr>
          <w:szCs w:val="28"/>
          <w:lang w:eastAsia="en-US"/>
        </w:rPr>
        <w:t>Краснодонская</w:t>
      </w:r>
      <w:proofErr w:type="spellEnd"/>
      <w:r w:rsidRPr="003935EF">
        <w:rPr>
          <w:szCs w:val="28"/>
          <w:lang w:eastAsia="en-US"/>
        </w:rPr>
        <w:t xml:space="preserve"> – </w:t>
      </w:r>
      <w:proofErr w:type="spellStart"/>
      <w:r w:rsidRPr="003935EF">
        <w:rPr>
          <w:szCs w:val="28"/>
          <w:lang w:eastAsia="en-US"/>
        </w:rPr>
        <w:t>Малаховского</w:t>
      </w:r>
      <w:proofErr w:type="spellEnd"/>
      <w:r w:rsidRPr="003935EF">
        <w:rPr>
          <w:szCs w:val="28"/>
          <w:lang w:eastAsia="en-US"/>
        </w:rPr>
        <w:t xml:space="preserve"> в городском округе город Воронеж вместе с приложениями 1-6 (далее – Договор); дополнительное соглашение № 1 к Договору;</w:t>
      </w:r>
    </w:p>
    <w:p w:rsidR="0091589F" w:rsidRPr="003935EF" w:rsidRDefault="0091589F" w:rsidP="0091589F">
      <w:pPr>
        <w:suppressAutoHyphens/>
        <w:spacing w:line="240" w:lineRule="auto"/>
        <w:ind w:left="284" w:right="141" w:firstLine="567"/>
        <w:jc w:val="both"/>
        <w:rPr>
          <w:szCs w:val="28"/>
          <w:lang w:eastAsia="en-US"/>
        </w:rPr>
      </w:pPr>
      <w:r w:rsidRPr="003935EF">
        <w:rPr>
          <w:szCs w:val="28"/>
          <w:lang w:eastAsia="en-US"/>
        </w:rPr>
        <w:t xml:space="preserve">– задания на подготовку документации по планировке территории, ограниченной улицами 9 Января - Семилукская - </w:t>
      </w:r>
      <w:proofErr w:type="spellStart"/>
      <w:r w:rsidRPr="003935EF">
        <w:rPr>
          <w:szCs w:val="28"/>
          <w:lang w:eastAsia="en-US"/>
        </w:rPr>
        <w:t>Краснодонская</w:t>
      </w:r>
      <w:proofErr w:type="spellEnd"/>
      <w:r w:rsidRPr="003935EF">
        <w:rPr>
          <w:szCs w:val="28"/>
          <w:lang w:eastAsia="en-US"/>
        </w:rPr>
        <w:t xml:space="preserve"> - </w:t>
      </w:r>
      <w:proofErr w:type="spellStart"/>
      <w:r w:rsidRPr="003935EF">
        <w:rPr>
          <w:szCs w:val="28"/>
          <w:lang w:eastAsia="en-US"/>
        </w:rPr>
        <w:t>Малаховского</w:t>
      </w:r>
      <w:proofErr w:type="spellEnd"/>
      <w:r w:rsidRPr="003935EF">
        <w:rPr>
          <w:szCs w:val="28"/>
          <w:lang w:eastAsia="en-US"/>
        </w:rPr>
        <w:t xml:space="preserve"> в городском округе город Воронеж (далее – Задание).</w:t>
      </w:r>
    </w:p>
    <w:p w:rsidR="00932BA2" w:rsidRDefault="00932BA2" w:rsidP="008312F7">
      <w:pPr>
        <w:pStyle w:val="af"/>
        <w:suppressAutoHyphens/>
        <w:ind w:left="284" w:right="141" w:firstLine="567"/>
        <w:jc w:val="both"/>
        <w:rPr>
          <w:sz w:val="28"/>
          <w:szCs w:val="28"/>
          <w:lang w:eastAsia="en-US"/>
        </w:rPr>
      </w:pPr>
    </w:p>
    <w:p w:rsidR="008312F7" w:rsidRPr="00DE7AE8" w:rsidRDefault="008312F7" w:rsidP="008312F7">
      <w:pPr>
        <w:pStyle w:val="af"/>
        <w:suppressAutoHyphens/>
        <w:ind w:left="284" w:right="141" w:firstLine="567"/>
        <w:jc w:val="both"/>
        <w:rPr>
          <w:color w:val="FF0000"/>
          <w:szCs w:val="28"/>
        </w:rPr>
        <w:sectPr w:rsidR="008312F7" w:rsidRPr="00DE7AE8" w:rsidSect="00C00191">
          <w:headerReference w:type="default" r:id="rId18"/>
          <w:footerReference w:type="default" r:id="rId19"/>
          <w:headerReference w:type="first" r:id="rId20"/>
          <w:footerReference w:type="first" r:id="rId21"/>
          <w:pgSz w:w="11907" w:h="16840" w:code="9"/>
          <w:pgMar w:top="1135" w:right="567" w:bottom="2552" w:left="1418" w:header="426" w:footer="1148" w:gutter="0"/>
          <w:pgNumType w:start="1"/>
          <w:cols w:space="720"/>
          <w:titlePg/>
          <w:docGrid w:linePitch="381"/>
        </w:sectPr>
      </w:pPr>
    </w:p>
    <w:p w:rsidR="0074011D" w:rsidRDefault="0074011D" w:rsidP="00C657C2">
      <w:pPr>
        <w:numPr>
          <w:ilvl w:val="0"/>
          <w:numId w:val="16"/>
        </w:numPr>
        <w:spacing w:line="360" w:lineRule="auto"/>
        <w:ind w:left="0" w:firstLine="851"/>
        <w:jc w:val="both"/>
        <w:rPr>
          <w:b/>
          <w:szCs w:val="28"/>
        </w:rPr>
      </w:pPr>
      <w:r w:rsidRPr="0074011D">
        <w:rPr>
          <w:b/>
          <w:szCs w:val="28"/>
        </w:rPr>
        <w:t>Перечень и сведения о площади образуемых земельных участков, в том числе возможные способы их образования</w:t>
      </w:r>
      <w:r>
        <w:rPr>
          <w:b/>
          <w:szCs w:val="28"/>
        </w:rPr>
        <w:t>.</w:t>
      </w:r>
    </w:p>
    <w:p w:rsidR="005774EA" w:rsidRDefault="00ED63CF" w:rsidP="005774EA">
      <w:pPr>
        <w:spacing w:line="360" w:lineRule="auto"/>
        <w:ind w:firstLine="851"/>
        <w:jc w:val="both"/>
        <w:rPr>
          <w:szCs w:val="28"/>
        </w:rPr>
      </w:pPr>
      <w:r w:rsidRPr="00C02C27">
        <w:rPr>
          <w:szCs w:val="28"/>
        </w:rPr>
        <w:t xml:space="preserve">Проект межевания территории </w:t>
      </w:r>
      <w:r w:rsidR="005774EA">
        <w:rPr>
          <w:szCs w:val="28"/>
        </w:rPr>
        <w:t xml:space="preserve">(далее – проект) </w:t>
      </w:r>
      <w:r>
        <w:rPr>
          <w:szCs w:val="28"/>
        </w:rPr>
        <w:t xml:space="preserve">подготовлен на основании </w:t>
      </w:r>
      <w:r w:rsidRPr="00C02C27">
        <w:rPr>
          <w:szCs w:val="28"/>
        </w:rPr>
        <w:t xml:space="preserve">проекта планировки территории. </w:t>
      </w:r>
      <w:r w:rsidR="005774EA" w:rsidRPr="00861CC6">
        <w:rPr>
          <w:szCs w:val="28"/>
        </w:rPr>
        <w:t>Проект разработан в системе координат, испол</w:t>
      </w:r>
      <w:r w:rsidR="005774EA" w:rsidRPr="00861CC6">
        <w:rPr>
          <w:szCs w:val="28"/>
        </w:rPr>
        <w:t>ь</w:t>
      </w:r>
      <w:r w:rsidR="005774EA" w:rsidRPr="00861CC6">
        <w:rPr>
          <w:szCs w:val="28"/>
        </w:rPr>
        <w:t xml:space="preserve">зуемой для ведения </w:t>
      </w:r>
      <w:r w:rsidR="005774EA">
        <w:rPr>
          <w:szCs w:val="28"/>
        </w:rPr>
        <w:t xml:space="preserve">Единого </w:t>
      </w:r>
      <w:r w:rsidR="005774EA" w:rsidRPr="00861CC6">
        <w:rPr>
          <w:szCs w:val="28"/>
        </w:rPr>
        <w:t xml:space="preserve">государственного </w:t>
      </w:r>
      <w:r w:rsidR="005774EA">
        <w:rPr>
          <w:szCs w:val="28"/>
        </w:rPr>
        <w:t xml:space="preserve">реестра недвижимости – </w:t>
      </w:r>
      <w:r w:rsidR="005774EA" w:rsidRPr="00861CC6">
        <w:rPr>
          <w:szCs w:val="28"/>
        </w:rPr>
        <w:t>МСК-36.</w:t>
      </w:r>
    </w:p>
    <w:p w:rsidR="00563B2C" w:rsidRDefault="00C96DD9" w:rsidP="00736952">
      <w:pPr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 xml:space="preserve">Проектом предусмотрено образование </w:t>
      </w:r>
      <w:r w:rsidR="006B1E92">
        <w:rPr>
          <w:szCs w:val="28"/>
        </w:rPr>
        <w:t>6 целевых (конечных)</w:t>
      </w:r>
      <w:r>
        <w:rPr>
          <w:szCs w:val="28"/>
        </w:rPr>
        <w:t xml:space="preserve"> земельных участков</w:t>
      </w:r>
      <w:r w:rsidR="005774EA">
        <w:rPr>
          <w:szCs w:val="28"/>
        </w:rPr>
        <w:t xml:space="preserve"> для </w:t>
      </w:r>
      <w:r w:rsidR="00F56565">
        <w:rPr>
          <w:szCs w:val="28"/>
        </w:rPr>
        <w:t>размещения</w:t>
      </w:r>
      <w:r w:rsidR="00956799">
        <w:rPr>
          <w:szCs w:val="28"/>
        </w:rPr>
        <w:t xml:space="preserve"> проектируемых и </w:t>
      </w:r>
      <w:r w:rsidR="00D030B2">
        <w:rPr>
          <w:szCs w:val="28"/>
        </w:rPr>
        <w:t xml:space="preserve">предназначенных для </w:t>
      </w:r>
      <w:r w:rsidR="00956799">
        <w:rPr>
          <w:szCs w:val="28"/>
        </w:rPr>
        <w:t>реконстру</w:t>
      </w:r>
      <w:r w:rsidR="00D030B2">
        <w:rPr>
          <w:szCs w:val="28"/>
        </w:rPr>
        <w:t>кции</w:t>
      </w:r>
      <w:r w:rsidR="00956799">
        <w:rPr>
          <w:szCs w:val="28"/>
        </w:rPr>
        <w:t xml:space="preserve"> объектов</w:t>
      </w:r>
      <w:r w:rsidR="00563B2C">
        <w:rPr>
          <w:szCs w:val="28"/>
        </w:rPr>
        <w:t xml:space="preserve">: ЗУ-1, ЗУ-2 и ЗУ-3 </w:t>
      </w:r>
      <w:r w:rsidR="00D857C1">
        <w:rPr>
          <w:szCs w:val="28"/>
        </w:rPr>
        <w:t>(</w:t>
      </w:r>
      <w:r w:rsidR="00563B2C">
        <w:rPr>
          <w:szCs w:val="28"/>
        </w:rPr>
        <w:t>м</w:t>
      </w:r>
      <w:r w:rsidR="009B36C0" w:rsidRPr="009B36C0">
        <w:rPr>
          <w:szCs w:val="28"/>
        </w:rPr>
        <w:t>ногоквартирны</w:t>
      </w:r>
      <w:r w:rsidR="00D857C1">
        <w:rPr>
          <w:szCs w:val="28"/>
        </w:rPr>
        <w:t>е</w:t>
      </w:r>
      <w:r w:rsidR="009B36C0" w:rsidRPr="009B36C0">
        <w:rPr>
          <w:szCs w:val="28"/>
        </w:rPr>
        <w:t xml:space="preserve"> многоэтажны</w:t>
      </w:r>
      <w:r w:rsidR="00D857C1">
        <w:rPr>
          <w:szCs w:val="28"/>
        </w:rPr>
        <w:t>е</w:t>
      </w:r>
      <w:r w:rsidR="009B36C0" w:rsidRPr="009B36C0">
        <w:rPr>
          <w:szCs w:val="28"/>
        </w:rPr>
        <w:t xml:space="preserve"> жилы</w:t>
      </w:r>
      <w:r w:rsidR="00D857C1">
        <w:rPr>
          <w:szCs w:val="28"/>
        </w:rPr>
        <w:t>е</w:t>
      </w:r>
      <w:r w:rsidR="009B36C0" w:rsidRPr="009B36C0">
        <w:rPr>
          <w:szCs w:val="28"/>
        </w:rPr>
        <w:t xml:space="preserve"> дом</w:t>
      </w:r>
      <w:r w:rsidR="00D857C1">
        <w:rPr>
          <w:szCs w:val="28"/>
        </w:rPr>
        <w:t>а)</w:t>
      </w:r>
      <w:r w:rsidR="00563B2C">
        <w:rPr>
          <w:szCs w:val="28"/>
        </w:rPr>
        <w:t xml:space="preserve">, ЗУ-4 </w:t>
      </w:r>
      <w:r w:rsidR="00D857C1">
        <w:rPr>
          <w:szCs w:val="28"/>
        </w:rPr>
        <w:t>(</w:t>
      </w:r>
      <w:r w:rsidR="00563B2C">
        <w:rPr>
          <w:szCs w:val="28"/>
        </w:rPr>
        <w:t>д</w:t>
      </w:r>
      <w:r w:rsidR="00563B2C" w:rsidRPr="00563B2C">
        <w:rPr>
          <w:szCs w:val="28"/>
        </w:rPr>
        <w:t>етск</w:t>
      </w:r>
      <w:r w:rsidR="00D857C1">
        <w:rPr>
          <w:szCs w:val="28"/>
        </w:rPr>
        <w:t>ая</w:t>
      </w:r>
      <w:r w:rsidR="00563B2C" w:rsidRPr="00563B2C">
        <w:rPr>
          <w:szCs w:val="28"/>
        </w:rPr>
        <w:t xml:space="preserve"> образовательн</w:t>
      </w:r>
      <w:r w:rsidR="00D857C1">
        <w:rPr>
          <w:szCs w:val="28"/>
        </w:rPr>
        <w:t>ая</w:t>
      </w:r>
      <w:r w:rsidR="00563B2C" w:rsidRPr="00563B2C">
        <w:rPr>
          <w:szCs w:val="28"/>
        </w:rPr>
        <w:t xml:space="preserve"> организаци</w:t>
      </w:r>
      <w:r w:rsidR="00D857C1">
        <w:rPr>
          <w:szCs w:val="28"/>
        </w:rPr>
        <w:t>я)</w:t>
      </w:r>
      <w:r w:rsidR="00563B2C">
        <w:rPr>
          <w:szCs w:val="28"/>
        </w:rPr>
        <w:t>, ЗУ-5</w:t>
      </w:r>
      <w:r w:rsidR="00D857C1">
        <w:rPr>
          <w:szCs w:val="28"/>
        </w:rPr>
        <w:t xml:space="preserve"> (</w:t>
      </w:r>
      <w:r w:rsidR="00563B2C">
        <w:rPr>
          <w:szCs w:val="28"/>
        </w:rPr>
        <w:t>внутриквартальн</w:t>
      </w:r>
      <w:r w:rsidR="00D857C1">
        <w:rPr>
          <w:szCs w:val="28"/>
        </w:rPr>
        <w:t>ый</w:t>
      </w:r>
      <w:r w:rsidR="00563B2C">
        <w:rPr>
          <w:szCs w:val="28"/>
        </w:rPr>
        <w:t xml:space="preserve"> проезд</w:t>
      </w:r>
      <w:r w:rsidR="00D857C1">
        <w:rPr>
          <w:szCs w:val="28"/>
        </w:rPr>
        <w:t>)</w:t>
      </w:r>
      <w:r w:rsidR="00563B2C">
        <w:rPr>
          <w:szCs w:val="28"/>
        </w:rPr>
        <w:t xml:space="preserve">, ЗУ-6 </w:t>
      </w:r>
      <w:r w:rsidR="00D857C1">
        <w:rPr>
          <w:szCs w:val="28"/>
        </w:rPr>
        <w:t>(</w:t>
      </w:r>
      <w:r w:rsidR="006B1E92">
        <w:rPr>
          <w:szCs w:val="28"/>
        </w:rPr>
        <w:t>земельный</w:t>
      </w:r>
      <w:r w:rsidR="006B1E92" w:rsidRPr="006B1E92">
        <w:rPr>
          <w:szCs w:val="28"/>
        </w:rPr>
        <w:t xml:space="preserve"> участ</w:t>
      </w:r>
      <w:r w:rsidR="006B1E92">
        <w:rPr>
          <w:szCs w:val="28"/>
        </w:rPr>
        <w:t>ок</w:t>
      </w:r>
      <w:r w:rsidR="006B1E92" w:rsidRPr="006B1E92">
        <w:rPr>
          <w:szCs w:val="28"/>
        </w:rPr>
        <w:t xml:space="preserve"> с кадастро</w:t>
      </w:r>
      <w:r w:rsidR="006B1E92">
        <w:rPr>
          <w:szCs w:val="28"/>
        </w:rPr>
        <w:t xml:space="preserve">вым номером 36:34:0000000:43686, </w:t>
      </w:r>
      <w:r w:rsidR="00563B2C">
        <w:rPr>
          <w:szCs w:val="28"/>
        </w:rPr>
        <w:t>ул. 9 Января</w:t>
      </w:r>
      <w:r w:rsidR="00D857C1">
        <w:rPr>
          <w:szCs w:val="28"/>
        </w:rPr>
        <w:t>)</w:t>
      </w:r>
      <w:r w:rsidR="0091431E">
        <w:rPr>
          <w:szCs w:val="28"/>
        </w:rPr>
        <w:t>.</w:t>
      </w:r>
    </w:p>
    <w:p w:rsidR="00736952" w:rsidRDefault="007970BF" w:rsidP="00736952">
      <w:pPr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>Формирование</w:t>
      </w:r>
      <w:r w:rsidR="00301EA3">
        <w:rPr>
          <w:szCs w:val="28"/>
        </w:rPr>
        <w:t xml:space="preserve"> </w:t>
      </w:r>
      <w:r w:rsidR="00736952">
        <w:rPr>
          <w:szCs w:val="28"/>
        </w:rPr>
        <w:t xml:space="preserve">вышеуказанных </w:t>
      </w:r>
      <w:r w:rsidR="00736952" w:rsidRPr="00F05822">
        <w:rPr>
          <w:szCs w:val="28"/>
        </w:rPr>
        <w:t>земельных участков</w:t>
      </w:r>
      <w:r w:rsidR="00736952">
        <w:rPr>
          <w:szCs w:val="28"/>
        </w:rPr>
        <w:t xml:space="preserve"> </w:t>
      </w:r>
      <w:r>
        <w:rPr>
          <w:szCs w:val="28"/>
        </w:rPr>
        <w:t>выполнено в</w:t>
      </w:r>
      <w:r w:rsidR="00736952">
        <w:rPr>
          <w:szCs w:val="28"/>
        </w:rPr>
        <w:t xml:space="preserve"> проект</w:t>
      </w:r>
      <w:r>
        <w:rPr>
          <w:szCs w:val="28"/>
        </w:rPr>
        <w:t>е</w:t>
      </w:r>
      <w:r w:rsidR="00736952">
        <w:rPr>
          <w:szCs w:val="28"/>
        </w:rPr>
        <w:t xml:space="preserve"> с учетом </w:t>
      </w:r>
      <w:r>
        <w:rPr>
          <w:szCs w:val="28"/>
        </w:rPr>
        <w:t>существующей градостроительной ситуации, границ земельных участков, представленных физическим и юридическим лицам под различные виды деятел</w:t>
      </w:r>
      <w:r>
        <w:rPr>
          <w:szCs w:val="28"/>
        </w:rPr>
        <w:t>ь</w:t>
      </w:r>
      <w:r>
        <w:rPr>
          <w:szCs w:val="28"/>
        </w:rPr>
        <w:t xml:space="preserve">ности, </w:t>
      </w:r>
      <w:r w:rsidR="00736952">
        <w:rPr>
          <w:szCs w:val="28"/>
        </w:rPr>
        <w:t>фактического использования территорий в стесненных условиях для реш</w:t>
      </w:r>
      <w:r w:rsidR="00736952">
        <w:rPr>
          <w:szCs w:val="28"/>
        </w:rPr>
        <w:t>е</w:t>
      </w:r>
      <w:r w:rsidR="00736952">
        <w:rPr>
          <w:szCs w:val="28"/>
        </w:rPr>
        <w:t xml:space="preserve">ния задачи </w:t>
      </w:r>
      <w:r w:rsidR="00011832">
        <w:rPr>
          <w:szCs w:val="28"/>
        </w:rPr>
        <w:t xml:space="preserve">комплексного и </w:t>
      </w:r>
      <w:r w:rsidR="00736952">
        <w:rPr>
          <w:szCs w:val="28"/>
        </w:rPr>
        <w:t>устойчивого развития рассматриваемого квартала.</w:t>
      </w:r>
    </w:p>
    <w:p w:rsidR="00C96DD9" w:rsidRDefault="00A1655B" w:rsidP="00C96DD9">
      <w:pPr>
        <w:spacing w:line="360" w:lineRule="auto"/>
        <w:ind w:firstLine="851"/>
        <w:jc w:val="both"/>
        <w:rPr>
          <w:szCs w:val="28"/>
        </w:rPr>
      </w:pPr>
      <w:proofErr w:type="gramStart"/>
      <w:r w:rsidRPr="00A1655B">
        <w:rPr>
          <w:szCs w:val="28"/>
        </w:rPr>
        <w:t>Земельные участки, из которых при разделе, объединении, перераспред</w:t>
      </w:r>
      <w:r w:rsidRPr="00A1655B">
        <w:rPr>
          <w:szCs w:val="28"/>
        </w:rPr>
        <w:t>е</w:t>
      </w:r>
      <w:r w:rsidRPr="00A1655B">
        <w:rPr>
          <w:szCs w:val="28"/>
        </w:rPr>
        <w:t>лении образуются земельные участки (исходные земельные участки), прекращают свое существование с даты государственной регистрации права собственности и иных вещных прав на все образуемые из них земельные участки</w:t>
      </w:r>
      <w:r>
        <w:rPr>
          <w:szCs w:val="28"/>
        </w:rPr>
        <w:t xml:space="preserve"> </w:t>
      </w:r>
      <w:r w:rsidRPr="00A1655B">
        <w:rPr>
          <w:szCs w:val="28"/>
        </w:rPr>
        <w:t>в порядке, уст</w:t>
      </w:r>
      <w:r w:rsidRPr="00A1655B">
        <w:rPr>
          <w:szCs w:val="28"/>
        </w:rPr>
        <w:t>а</w:t>
      </w:r>
      <w:r w:rsidRPr="00A1655B">
        <w:rPr>
          <w:szCs w:val="28"/>
        </w:rPr>
        <w:t>новл</w:t>
      </w:r>
      <w:r>
        <w:rPr>
          <w:szCs w:val="28"/>
        </w:rPr>
        <w:t>енном Федеральным законом от 13.07.</w:t>
      </w:r>
      <w:r w:rsidRPr="00A1655B">
        <w:rPr>
          <w:szCs w:val="28"/>
        </w:rPr>
        <w:t>2015 г</w:t>
      </w:r>
      <w:r>
        <w:rPr>
          <w:szCs w:val="28"/>
        </w:rPr>
        <w:t>.</w:t>
      </w:r>
      <w:r w:rsidRPr="00A1655B">
        <w:rPr>
          <w:szCs w:val="28"/>
        </w:rPr>
        <w:t xml:space="preserve"> </w:t>
      </w:r>
      <w:r>
        <w:rPr>
          <w:szCs w:val="28"/>
        </w:rPr>
        <w:t>№</w:t>
      </w:r>
      <w:r w:rsidRPr="00A1655B">
        <w:rPr>
          <w:szCs w:val="28"/>
        </w:rPr>
        <w:t xml:space="preserve"> 218-ФЗ </w:t>
      </w:r>
      <w:r>
        <w:rPr>
          <w:szCs w:val="28"/>
        </w:rPr>
        <w:t>«</w:t>
      </w:r>
      <w:r w:rsidRPr="00A1655B">
        <w:rPr>
          <w:szCs w:val="28"/>
        </w:rPr>
        <w:t>О государственной регистрации недвижимости</w:t>
      </w:r>
      <w:r>
        <w:rPr>
          <w:szCs w:val="28"/>
        </w:rPr>
        <w:t>»</w:t>
      </w:r>
      <w:r w:rsidRPr="00A1655B">
        <w:rPr>
          <w:szCs w:val="28"/>
        </w:rPr>
        <w:t>, за исключением случаев, указанных в п</w:t>
      </w:r>
      <w:r>
        <w:rPr>
          <w:szCs w:val="28"/>
        </w:rPr>
        <w:t>.</w:t>
      </w:r>
      <w:r w:rsidRPr="00A1655B">
        <w:rPr>
          <w:szCs w:val="28"/>
        </w:rPr>
        <w:t xml:space="preserve"> 4 и 6 ст</w:t>
      </w:r>
      <w:r>
        <w:rPr>
          <w:szCs w:val="28"/>
        </w:rPr>
        <w:t>.</w:t>
      </w:r>
      <w:r w:rsidRPr="00A1655B">
        <w:rPr>
          <w:szCs w:val="28"/>
        </w:rPr>
        <w:t xml:space="preserve"> 11.4 </w:t>
      </w:r>
      <w:r>
        <w:rPr>
          <w:szCs w:val="28"/>
        </w:rPr>
        <w:t>Земельного</w:t>
      </w:r>
      <w:r w:rsidRPr="00A1655B">
        <w:rPr>
          <w:szCs w:val="28"/>
        </w:rPr>
        <w:t xml:space="preserve"> Кодекса</w:t>
      </w:r>
      <w:proofErr w:type="gramEnd"/>
      <w:r>
        <w:rPr>
          <w:szCs w:val="28"/>
        </w:rPr>
        <w:t xml:space="preserve"> РФ</w:t>
      </w:r>
      <w:r w:rsidRPr="00A1655B">
        <w:rPr>
          <w:szCs w:val="28"/>
        </w:rPr>
        <w:t>, и случаев, предусмотренных другими федеральн</w:t>
      </w:r>
      <w:r w:rsidRPr="00A1655B">
        <w:rPr>
          <w:szCs w:val="28"/>
        </w:rPr>
        <w:t>ы</w:t>
      </w:r>
      <w:r w:rsidRPr="00A1655B">
        <w:rPr>
          <w:szCs w:val="28"/>
        </w:rPr>
        <w:t>ми законами.</w:t>
      </w:r>
    </w:p>
    <w:p w:rsidR="00FE5EBA" w:rsidRDefault="007970BF" w:rsidP="00C657C2">
      <w:pPr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 xml:space="preserve">Межевание </w:t>
      </w:r>
      <w:r w:rsidR="00985FD2">
        <w:rPr>
          <w:szCs w:val="28"/>
        </w:rPr>
        <w:t>предполагается производить</w:t>
      </w:r>
      <w:r w:rsidRPr="003B6F41">
        <w:rPr>
          <w:szCs w:val="28"/>
        </w:rPr>
        <w:t xml:space="preserve"> в </w:t>
      </w:r>
      <w:r w:rsidR="003B6F41" w:rsidRPr="003B6F41">
        <w:rPr>
          <w:szCs w:val="28"/>
        </w:rPr>
        <w:t>2</w:t>
      </w:r>
      <w:r w:rsidRPr="003B6F41">
        <w:rPr>
          <w:szCs w:val="28"/>
        </w:rPr>
        <w:t xml:space="preserve"> этап</w:t>
      </w:r>
      <w:r w:rsidR="003B6F41" w:rsidRPr="003B6F41">
        <w:rPr>
          <w:szCs w:val="28"/>
        </w:rPr>
        <w:t>а</w:t>
      </w:r>
      <w:r w:rsidRPr="003B6F41">
        <w:rPr>
          <w:szCs w:val="28"/>
        </w:rPr>
        <w:t xml:space="preserve">. </w:t>
      </w:r>
      <w:r w:rsidR="000255D4" w:rsidRPr="003B6F41">
        <w:rPr>
          <w:szCs w:val="28"/>
        </w:rPr>
        <w:t>Перечень</w:t>
      </w:r>
      <w:r w:rsidR="000255D4" w:rsidRPr="000255D4">
        <w:rPr>
          <w:szCs w:val="28"/>
        </w:rPr>
        <w:t xml:space="preserve"> и сведения о площади образуемых земельных</w:t>
      </w:r>
      <w:r w:rsidR="001A2EBD" w:rsidRPr="001A2EBD">
        <w:t xml:space="preserve"> </w:t>
      </w:r>
      <w:r w:rsidR="001A2EBD" w:rsidRPr="000255D4">
        <w:rPr>
          <w:szCs w:val="28"/>
        </w:rPr>
        <w:t>участков</w:t>
      </w:r>
      <w:r w:rsidR="001A2EBD">
        <w:rPr>
          <w:szCs w:val="28"/>
        </w:rPr>
        <w:t>,</w:t>
      </w:r>
      <w:r w:rsidR="001A2EBD" w:rsidRPr="001A2EBD">
        <w:rPr>
          <w:szCs w:val="28"/>
        </w:rPr>
        <w:t xml:space="preserve"> в том числе возможные способы их образования</w:t>
      </w:r>
      <w:r w:rsidR="001A2EBD">
        <w:rPr>
          <w:szCs w:val="28"/>
        </w:rPr>
        <w:t>,</w:t>
      </w:r>
      <w:r w:rsidR="000255D4" w:rsidRPr="000255D4">
        <w:rPr>
          <w:szCs w:val="28"/>
        </w:rPr>
        <w:t xml:space="preserve"> </w:t>
      </w:r>
      <w:r w:rsidR="000255D4" w:rsidRPr="007631A8">
        <w:rPr>
          <w:szCs w:val="28"/>
        </w:rPr>
        <w:t>представлены в таблиц</w:t>
      </w:r>
      <w:r w:rsidR="007631A8" w:rsidRPr="007631A8">
        <w:rPr>
          <w:szCs w:val="28"/>
        </w:rPr>
        <w:t>е</w:t>
      </w:r>
      <w:r w:rsidR="000255D4" w:rsidRPr="007631A8">
        <w:rPr>
          <w:szCs w:val="28"/>
        </w:rPr>
        <w:t xml:space="preserve"> № 1.</w:t>
      </w:r>
    </w:p>
    <w:p w:rsidR="00321172" w:rsidRDefault="00321172" w:rsidP="00C657C2">
      <w:pPr>
        <w:spacing w:line="360" w:lineRule="auto"/>
        <w:ind w:firstLine="851"/>
        <w:jc w:val="both"/>
        <w:rPr>
          <w:szCs w:val="28"/>
          <w:highlight w:val="yellow"/>
        </w:rPr>
      </w:pPr>
    </w:p>
    <w:p w:rsidR="00B722F7" w:rsidRDefault="00B722F7" w:rsidP="00C657C2">
      <w:pPr>
        <w:spacing w:line="360" w:lineRule="auto"/>
        <w:ind w:firstLine="851"/>
        <w:jc w:val="both"/>
        <w:rPr>
          <w:szCs w:val="28"/>
          <w:highlight w:val="yellow"/>
        </w:rPr>
      </w:pPr>
    </w:p>
    <w:p w:rsidR="00C657C2" w:rsidRDefault="00FE5EBA" w:rsidP="00FE5EBA">
      <w:pPr>
        <w:spacing w:line="360" w:lineRule="auto"/>
        <w:ind w:firstLine="851"/>
        <w:jc w:val="right"/>
        <w:rPr>
          <w:szCs w:val="28"/>
        </w:rPr>
      </w:pPr>
      <w:r w:rsidRPr="000255D4">
        <w:rPr>
          <w:szCs w:val="28"/>
        </w:rPr>
        <w:t xml:space="preserve">Таблица </w:t>
      </w:r>
      <w:r w:rsidR="002617CD">
        <w:rPr>
          <w:szCs w:val="28"/>
        </w:rPr>
        <w:t xml:space="preserve">№ </w:t>
      </w:r>
      <w:r w:rsidRPr="000255D4">
        <w:rPr>
          <w:szCs w:val="28"/>
        </w:rPr>
        <w:t>1</w:t>
      </w:r>
    </w:p>
    <w:tbl>
      <w:tblPr>
        <w:tblW w:w="10242" w:type="dxa"/>
        <w:jc w:val="center"/>
        <w:tblLook w:val="04A0" w:firstRow="1" w:lastRow="0" w:firstColumn="1" w:lastColumn="0" w:noHBand="0" w:noVBand="1"/>
      </w:tblPr>
      <w:tblGrid>
        <w:gridCol w:w="577"/>
        <w:gridCol w:w="897"/>
        <w:gridCol w:w="1366"/>
        <w:gridCol w:w="1289"/>
        <w:gridCol w:w="4010"/>
        <w:gridCol w:w="2103"/>
      </w:tblGrid>
      <w:tr w:rsidR="009B36C0" w:rsidRPr="00321172" w:rsidTr="009B36C0">
        <w:trPr>
          <w:trHeight w:val="401"/>
          <w:jc w:val="center"/>
        </w:trPr>
        <w:tc>
          <w:tcPr>
            <w:tcW w:w="10242" w:type="dxa"/>
            <w:gridSpan w:val="6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36C0" w:rsidRPr="00CC0319" w:rsidRDefault="009B36C0" w:rsidP="007631A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C0319">
              <w:rPr>
                <w:b/>
                <w:bCs/>
                <w:color w:val="000000"/>
                <w:sz w:val="24"/>
                <w:szCs w:val="24"/>
              </w:rPr>
              <w:t>ВЕДОМОСТЬ ОБРАЗУЕМЫХ ЗЕМЕЛЬНЫХ УЧАСТКОВ</w:t>
            </w:r>
          </w:p>
        </w:tc>
      </w:tr>
      <w:tr w:rsidR="009B36C0" w:rsidRPr="00321172" w:rsidTr="0000354B">
        <w:trPr>
          <w:trHeight w:val="909"/>
          <w:jc w:val="center"/>
        </w:trPr>
        <w:tc>
          <w:tcPr>
            <w:tcW w:w="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36C0" w:rsidRPr="00321172" w:rsidRDefault="009B36C0" w:rsidP="009B36C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6C0" w:rsidRPr="00321172" w:rsidRDefault="009B36C0" w:rsidP="00321172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1172">
              <w:rPr>
                <w:b/>
                <w:bCs/>
                <w:color w:val="000000"/>
                <w:sz w:val="24"/>
                <w:szCs w:val="24"/>
              </w:rPr>
              <w:t>№ по ГП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6C0" w:rsidRPr="00321172" w:rsidRDefault="009B36C0" w:rsidP="00321172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Категория земель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6C0" w:rsidRPr="00321172" w:rsidRDefault="009B36C0" w:rsidP="00321172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Пло</w:t>
            </w:r>
            <w:r w:rsidRPr="00321172">
              <w:rPr>
                <w:b/>
                <w:bCs/>
                <w:color w:val="000000"/>
                <w:sz w:val="24"/>
                <w:szCs w:val="24"/>
              </w:rPr>
              <w:t xml:space="preserve">щадь, </w:t>
            </w:r>
            <w:proofErr w:type="gramStart"/>
            <w:r w:rsidRPr="00321172">
              <w:rPr>
                <w:b/>
                <w:bCs/>
                <w:color w:val="000000"/>
                <w:sz w:val="24"/>
                <w:szCs w:val="24"/>
              </w:rPr>
              <w:t>м</w:t>
            </w:r>
            <w:proofErr w:type="gramEnd"/>
            <w:r w:rsidRPr="00321172">
              <w:rPr>
                <w:b/>
                <w:bCs/>
                <w:color w:val="000000"/>
                <w:sz w:val="24"/>
                <w:szCs w:val="24"/>
              </w:rPr>
              <w:t>²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6C0" w:rsidRDefault="009B36C0" w:rsidP="009B36C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Способ</w:t>
            </w:r>
          </w:p>
          <w:p w:rsidR="009B36C0" w:rsidRPr="00321172" w:rsidRDefault="009B36C0" w:rsidP="009B36C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36C0" w:rsidRDefault="009B36C0" w:rsidP="009B36C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2F81">
              <w:rPr>
                <w:b/>
                <w:bCs/>
                <w:color w:val="000000"/>
                <w:sz w:val="24"/>
                <w:szCs w:val="24"/>
              </w:rPr>
              <w:t>Вид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р</w:t>
            </w:r>
            <w:r w:rsidRPr="00842F81">
              <w:rPr>
                <w:b/>
                <w:bCs/>
                <w:color w:val="000000"/>
                <w:sz w:val="24"/>
                <w:szCs w:val="24"/>
              </w:rPr>
              <w:t>азрешенн</w:t>
            </w:r>
            <w:r w:rsidRPr="00842F81">
              <w:rPr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b/>
                <w:bCs/>
                <w:color w:val="000000"/>
                <w:sz w:val="24"/>
                <w:szCs w:val="24"/>
              </w:rPr>
              <w:t>го</w:t>
            </w:r>
            <w:r w:rsidRPr="00842F81">
              <w:rPr>
                <w:b/>
                <w:bCs/>
                <w:color w:val="000000"/>
                <w:sz w:val="24"/>
                <w:szCs w:val="24"/>
              </w:rPr>
              <w:t xml:space="preserve"> использов</w:t>
            </w:r>
            <w:r w:rsidRPr="00842F81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842F81">
              <w:rPr>
                <w:b/>
                <w:bCs/>
                <w:color w:val="000000"/>
                <w:sz w:val="24"/>
                <w:szCs w:val="24"/>
              </w:rPr>
              <w:t>ни</w:t>
            </w:r>
            <w:r>
              <w:rPr>
                <w:b/>
                <w:bCs/>
                <w:color w:val="000000"/>
                <w:sz w:val="24"/>
                <w:szCs w:val="24"/>
              </w:rPr>
              <w:t>я</w:t>
            </w:r>
            <w:r w:rsidRPr="00842F81">
              <w:rPr>
                <w:b/>
                <w:bCs/>
                <w:color w:val="000000"/>
                <w:sz w:val="24"/>
                <w:szCs w:val="24"/>
              </w:rPr>
              <w:t xml:space="preserve"> земельного участка</w:t>
            </w:r>
            <w:r>
              <w:rPr>
                <w:b/>
                <w:bCs/>
                <w:color w:val="000000"/>
                <w:sz w:val="24"/>
                <w:szCs w:val="24"/>
              </w:rPr>
              <w:t>, код</w:t>
            </w:r>
          </w:p>
        </w:tc>
      </w:tr>
      <w:tr w:rsidR="007631A8" w:rsidRPr="00321172" w:rsidTr="007631A8">
        <w:trPr>
          <w:trHeight w:val="365"/>
          <w:jc w:val="center"/>
        </w:trPr>
        <w:tc>
          <w:tcPr>
            <w:tcW w:w="1024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31A8" w:rsidRPr="007631A8" w:rsidRDefault="007631A8" w:rsidP="009B36C0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7631A8">
              <w:rPr>
                <w:b/>
                <w:color w:val="000000"/>
                <w:sz w:val="24"/>
                <w:szCs w:val="24"/>
              </w:rPr>
              <w:t>ЭТАП 1</w:t>
            </w:r>
          </w:p>
        </w:tc>
      </w:tr>
      <w:tr w:rsidR="00205F33" w:rsidRPr="00321172" w:rsidTr="0000354B">
        <w:trPr>
          <w:trHeight w:val="1529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F33" w:rsidRDefault="00205F33" w:rsidP="009B36C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F33" w:rsidRPr="00321172" w:rsidRDefault="00205F33" w:rsidP="00321172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ЗУ-2а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F33" w:rsidRDefault="00205F33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F33" w:rsidRDefault="00205F33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209</w:t>
            </w:r>
          </w:p>
        </w:tc>
        <w:tc>
          <w:tcPr>
            <w:tcW w:w="4010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4437" w:rsidRDefault="00205F33" w:rsidP="004E50F1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</w:t>
            </w:r>
            <w:r>
              <w:t xml:space="preserve"> </w:t>
            </w:r>
            <w:r w:rsidRPr="00B627CD">
              <w:rPr>
                <w:color w:val="000000"/>
                <w:sz w:val="24"/>
                <w:szCs w:val="24"/>
              </w:rPr>
              <w:t>земельного участка с кадас</w:t>
            </w:r>
            <w:r w:rsidRPr="00B627CD">
              <w:rPr>
                <w:color w:val="000000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 xml:space="preserve">ровым номером </w:t>
            </w:r>
            <w:r w:rsidRPr="00B627CD">
              <w:rPr>
                <w:color w:val="000000"/>
                <w:sz w:val="24"/>
                <w:szCs w:val="24"/>
              </w:rPr>
              <w:t>36:34:0000000:43686</w:t>
            </w:r>
            <w:r w:rsidR="006E5035">
              <w:rPr>
                <w:color w:val="000000"/>
                <w:sz w:val="24"/>
                <w:szCs w:val="24"/>
              </w:rPr>
              <w:t xml:space="preserve"> с сохранением исходного </w:t>
            </w:r>
            <w:r w:rsidR="004E50F1">
              <w:rPr>
                <w:color w:val="000000"/>
                <w:sz w:val="24"/>
                <w:szCs w:val="24"/>
              </w:rPr>
              <w:t>земельного участка</w:t>
            </w:r>
            <w:r w:rsidR="006B1E92">
              <w:rPr>
                <w:color w:val="000000"/>
                <w:sz w:val="24"/>
                <w:szCs w:val="24"/>
              </w:rPr>
              <w:t xml:space="preserve"> в и</w:t>
            </w:r>
            <w:r w:rsidR="006B1E92">
              <w:rPr>
                <w:color w:val="000000"/>
                <w:sz w:val="24"/>
                <w:szCs w:val="24"/>
              </w:rPr>
              <w:t>з</w:t>
            </w:r>
            <w:r w:rsidR="006B1E92">
              <w:rPr>
                <w:color w:val="000000"/>
                <w:sz w:val="24"/>
                <w:szCs w:val="24"/>
              </w:rPr>
              <w:t>мененных границах</w:t>
            </w: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F33" w:rsidRDefault="00205F33" w:rsidP="00D1523A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42F81">
              <w:rPr>
                <w:color w:val="000000"/>
                <w:sz w:val="24"/>
                <w:szCs w:val="24"/>
              </w:rPr>
              <w:t>2.6</w:t>
            </w:r>
            <w:r>
              <w:rPr>
                <w:color w:val="000000"/>
                <w:sz w:val="24"/>
                <w:szCs w:val="24"/>
              </w:rPr>
              <w:t>.</w:t>
            </w:r>
            <w:r w:rsidRPr="00842F81">
              <w:rPr>
                <w:color w:val="000000"/>
                <w:sz w:val="24"/>
                <w:szCs w:val="24"/>
              </w:rPr>
              <w:t xml:space="preserve"> Многоэта</w:t>
            </w:r>
            <w:r w:rsidRPr="00842F81">
              <w:rPr>
                <w:color w:val="000000"/>
                <w:sz w:val="24"/>
                <w:szCs w:val="24"/>
              </w:rPr>
              <w:t>ж</w:t>
            </w:r>
            <w:r w:rsidRPr="00842F81">
              <w:rPr>
                <w:color w:val="000000"/>
                <w:sz w:val="24"/>
                <w:szCs w:val="24"/>
              </w:rPr>
              <w:t>ная жилая з</w:t>
            </w:r>
            <w:r w:rsidRPr="00842F81">
              <w:rPr>
                <w:color w:val="000000"/>
                <w:sz w:val="24"/>
                <w:szCs w:val="24"/>
              </w:rPr>
              <w:t>а</w:t>
            </w:r>
            <w:r w:rsidRPr="00842F81">
              <w:rPr>
                <w:color w:val="000000"/>
                <w:sz w:val="24"/>
                <w:szCs w:val="24"/>
              </w:rPr>
              <w:t>стройка (высо</w:t>
            </w:r>
            <w:r w:rsidRPr="00842F81">
              <w:rPr>
                <w:color w:val="000000"/>
                <w:sz w:val="24"/>
                <w:szCs w:val="24"/>
              </w:rPr>
              <w:t>т</w:t>
            </w:r>
            <w:r w:rsidRPr="00842F81">
              <w:rPr>
                <w:color w:val="000000"/>
                <w:sz w:val="24"/>
                <w:szCs w:val="24"/>
              </w:rPr>
              <w:t>ная застройка)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205F33" w:rsidRPr="00842F81" w:rsidRDefault="00205F33" w:rsidP="00D1523A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3.1.1. Предоста</w:t>
            </w: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ление комм</w:t>
            </w:r>
            <w:r>
              <w:rPr>
                <w:color w:val="000000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нальных услуг.</w:t>
            </w:r>
          </w:p>
        </w:tc>
      </w:tr>
      <w:tr w:rsidR="00205F33" w:rsidRPr="00321172" w:rsidTr="0000354B">
        <w:trPr>
          <w:trHeight w:val="1529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F33" w:rsidRDefault="00205F33" w:rsidP="009B36C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F33" w:rsidRDefault="00205F33" w:rsidP="001154D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ЗУ-3а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F33" w:rsidRDefault="00205F33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F33" w:rsidRDefault="00205F33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883</w:t>
            </w:r>
          </w:p>
        </w:tc>
        <w:tc>
          <w:tcPr>
            <w:tcW w:w="40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05F33" w:rsidRDefault="00205F33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F33" w:rsidRDefault="00205F33" w:rsidP="00D1523A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42F81">
              <w:rPr>
                <w:color w:val="000000"/>
                <w:sz w:val="24"/>
                <w:szCs w:val="24"/>
              </w:rPr>
              <w:t>2.6</w:t>
            </w:r>
            <w:r>
              <w:rPr>
                <w:color w:val="000000"/>
                <w:sz w:val="24"/>
                <w:szCs w:val="24"/>
              </w:rPr>
              <w:t>.</w:t>
            </w:r>
            <w:r w:rsidRPr="00842F81">
              <w:rPr>
                <w:color w:val="000000"/>
                <w:sz w:val="24"/>
                <w:szCs w:val="24"/>
              </w:rPr>
              <w:t xml:space="preserve"> Многоэта</w:t>
            </w:r>
            <w:r w:rsidRPr="00842F81">
              <w:rPr>
                <w:color w:val="000000"/>
                <w:sz w:val="24"/>
                <w:szCs w:val="24"/>
              </w:rPr>
              <w:t>ж</w:t>
            </w:r>
            <w:r w:rsidRPr="00842F81">
              <w:rPr>
                <w:color w:val="000000"/>
                <w:sz w:val="24"/>
                <w:szCs w:val="24"/>
              </w:rPr>
              <w:t>ная жилая з</w:t>
            </w:r>
            <w:r w:rsidRPr="00842F81">
              <w:rPr>
                <w:color w:val="000000"/>
                <w:sz w:val="24"/>
                <w:szCs w:val="24"/>
              </w:rPr>
              <w:t>а</w:t>
            </w:r>
            <w:r w:rsidRPr="00842F81">
              <w:rPr>
                <w:color w:val="000000"/>
                <w:sz w:val="24"/>
                <w:szCs w:val="24"/>
              </w:rPr>
              <w:t>стройка (высо</w:t>
            </w:r>
            <w:r w:rsidRPr="00842F81">
              <w:rPr>
                <w:color w:val="000000"/>
                <w:sz w:val="24"/>
                <w:szCs w:val="24"/>
              </w:rPr>
              <w:t>т</w:t>
            </w:r>
            <w:r w:rsidRPr="00842F81">
              <w:rPr>
                <w:color w:val="000000"/>
                <w:sz w:val="24"/>
                <w:szCs w:val="24"/>
              </w:rPr>
              <w:t>ная застройка)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205F33" w:rsidRPr="00842F81" w:rsidRDefault="00205F33" w:rsidP="00D1523A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3.1.1. Предоста</w:t>
            </w: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ление комм</w:t>
            </w:r>
            <w:r>
              <w:rPr>
                <w:color w:val="000000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нальных услуг.</w:t>
            </w:r>
          </w:p>
        </w:tc>
      </w:tr>
      <w:tr w:rsidR="00205F33" w:rsidRPr="00321172" w:rsidTr="0000354B">
        <w:trPr>
          <w:trHeight w:val="1529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F33" w:rsidRDefault="00205F33" w:rsidP="009B36C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F33" w:rsidRPr="00321172" w:rsidRDefault="00205F33" w:rsidP="00321172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ЗУ-5а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F33" w:rsidRDefault="00205F33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F33" w:rsidRDefault="00205F33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40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05F33" w:rsidRDefault="00205F33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F33" w:rsidRPr="00842F81" w:rsidRDefault="00205F33" w:rsidP="00D1523A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12.0.1. Улично-дорожная сеть</w:t>
            </w:r>
          </w:p>
        </w:tc>
      </w:tr>
      <w:tr w:rsidR="0000354B" w:rsidRPr="00321172" w:rsidTr="00126F90">
        <w:trPr>
          <w:trHeight w:val="1529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4B" w:rsidRDefault="00EC7B89" w:rsidP="009B36C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Pr="00321172" w:rsidRDefault="0000354B" w:rsidP="001154D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ЗУ-6а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  <w:r w:rsidR="00B242CF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010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Раздел </w:t>
            </w:r>
            <w:r w:rsidRPr="00B627CD">
              <w:rPr>
                <w:color w:val="000000"/>
                <w:sz w:val="24"/>
                <w:szCs w:val="24"/>
              </w:rPr>
              <w:t>земельного участка с кадас</w:t>
            </w:r>
            <w:r w:rsidRPr="00B627CD">
              <w:rPr>
                <w:color w:val="000000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 xml:space="preserve">ровым номером </w:t>
            </w:r>
            <w:r w:rsidRPr="0077059D">
              <w:rPr>
                <w:color w:val="000000"/>
                <w:sz w:val="24"/>
                <w:szCs w:val="24"/>
              </w:rPr>
              <w:t>36:34:0506011:384</w:t>
            </w: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54B" w:rsidRPr="00842F81" w:rsidRDefault="0000354B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12.0.1. Улично-дорожная сеть</w:t>
            </w:r>
          </w:p>
        </w:tc>
      </w:tr>
      <w:tr w:rsidR="0000354B" w:rsidRPr="00321172" w:rsidTr="00C44A6D">
        <w:trPr>
          <w:trHeight w:val="1379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4B" w:rsidRDefault="00EC7B89" w:rsidP="009B36C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Pr="00321172" w:rsidRDefault="0000354B" w:rsidP="001154D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ЗУ-6б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  <w:r w:rsidR="00B242CF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0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54B" w:rsidRPr="00842F81" w:rsidRDefault="0000354B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D7C59">
              <w:rPr>
                <w:color w:val="000000"/>
                <w:sz w:val="24"/>
                <w:szCs w:val="24"/>
              </w:rPr>
              <w:t>Многоквартирные многоэтажные жилые дома</w:t>
            </w:r>
            <w:r>
              <w:rPr>
                <w:color w:val="000000"/>
                <w:sz w:val="24"/>
                <w:szCs w:val="24"/>
              </w:rPr>
              <w:t xml:space="preserve"> (как в ЕГРН)</w:t>
            </w:r>
          </w:p>
        </w:tc>
      </w:tr>
      <w:tr w:rsidR="0000354B" w:rsidRPr="00321172" w:rsidTr="00126F90">
        <w:trPr>
          <w:trHeight w:val="1529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4B" w:rsidRDefault="00EC7B89" w:rsidP="009B36C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Pr="00321172" w:rsidRDefault="0000354B" w:rsidP="001154D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ЗУ-6в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4010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Раздел </w:t>
            </w:r>
            <w:r w:rsidRPr="00B627CD">
              <w:rPr>
                <w:color w:val="000000"/>
                <w:sz w:val="24"/>
                <w:szCs w:val="24"/>
              </w:rPr>
              <w:t>земельного участка с кадас</w:t>
            </w:r>
            <w:r w:rsidRPr="00B627CD">
              <w:rPr>
                <w:color w:val="000000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 xml:space="preserve">ровым номером </w:t>
            </w:r>
            <w:r w:rsidRPr="0077059D">
              <w:rPr>
                <w:color w:val="000000"/>
                <w:sz w:val="24"/>
                <w:szCs w:val="24"/>
              </w:rPr>
              <w:t>36:34:0506011:38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54B" w:rsidRPr="00842F81" w:rsidRDefault="0000354B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12.0.1. Улично-дорожная сеть</w:t>
            </w:r>
          </w:p>
        </w:tc>
      </w:tr>
      <w:tr w:rsidR="0000354B" w:rsidRPr="00321172" w:rsidTr="00126F90">
        <w:trPr>
          <w:trHeight w:val="1529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4B" w:rsidRDefault="00EC7B89" w:rsidP="009B36C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Pr="00321172" w:rsidRDefault="0000354B" w:rsidP="001154D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ЗУ-6г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794C6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  <w:r w:rsidR="00794C6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0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54B" w:rsidRPr="00842F81" w:rsidRDefault="0000354B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D7C59">
              <w:rPr>
                <w:color w:val="000000"/>
                <w:sz w:val="24"/>
                <w:szCs w:val="24"/>
              </w:rPr>
              <w:t>Многоквартирные многоэтажные жилые дома</w:t>
            </w:r>
            <w:r>
              <w:rPr>
                <w:color w:val="000000"/>
                <w:sz w:val="24"/>
                <w:szCs w:val="24"/>
              </w:rPr>
              <w:t xml:space="preserve"> (как в ЕГРН)</w:t>
            </w:r>
          </w:p>
        </w:tc>
      </w:tr>
      <w:tr w:rsidR="0000354B" w:rsidRPr="00321172" w:rsidTr="00126F90">
        <w:trPr>
          <w:trHeight w:val="1529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4B" w:rsidRDefault="00EC7B89" w:rsidP="009B36C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Pr="00321172" w:rsidRDefault="0000354B" w:rsidP="00321172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ЗУ-1а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  <w:r w:rsidR="00F31A8A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4010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3B6F41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Раздел </w:t>
            </w:r>
            <w:r w:rsidRPr="003B6F41">
              <w:rPr>
                <w:color w:val="000000"/>
                <w:sz w:val="24"/>
                <w:szCs w:val="24"/>
              </w:rPr>
              <w:t>земельн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3B6F41">
              <w:rPr>
                <w:color w:val="000000"/>
                <w:sz w:val="24"/>
                <w:szCs w:val="24"/>
              </w:rPr>
              <w:t xml:space="preserve"> участк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3B6F41">
              <w:rPr>
                <w:color w:val="000000"/>
                <w:sz w:val="24"/>
                <w:szCs w:val="24"/>
              </w:rPr>
              <w:t xml:space="preserve"> с кадас</w:t>
            </w:r>
            <w:r w:rsidRPr="003B6F41">
              <w:rPr>
                <w:color w:val="000000"/>
                <w:sz w:val="24"/>
                <w:szCs w:val="24"/>
              </w:rPr>
              <w:t>т</w:t>
            </w:r>
            <w:r w:rsidRPr="003B6F41"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овым номером 36:34:0506005:15</w:t>
            </w: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7108" w:rsidRDefault="00E07108" w:rsidP="00E07108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42F81">
              <w:rPr>
                <w:color w:val="000000"/>
                <w:sz w:val="24"/>
                <w:szCs w:val="24"/>
              </w:rPr>
              <w:t>2.6</w:t>
            </w:r>
            <w:r>
              <w:rPr>
                <w:color w:val="000000"/>
                <w:sz w:val="24"/>
                <w:szCs w:val="24"/>
              </w:rPr>
              <w:t>.</w:t>
            </w:r>
            <w:r w:rsidRPr="00842F81">
              <w:rPr>
                <w:color w:val="000000"/>
                <w:sz w:val="24"/>
                <w:szCs w:val="24"/>
              </w:rPr>
              <w:t xml:space="preserve"> Многоэта</w:t>
            </w:r>
            <w:r w:rsidRPr="00842F81">
              <w:rPr>
                <w:color w:val="000000"/>
                <w:sz w:val="24"/>
                <w:szCs w:val="24"/>
              </w:rPr>
              <w:t>ж</w:t>
            </w:r>
            <w:r w:rsidRPr="00842F81">
              <w:rPr>
                <w:color w:val="000000"/>
                <w:sz w:val="24"/>
                <w:szCs w:val="24"/>
              </w:rPr>
              <w:t>ная жилая з</w:t>
            </w:r>
            <w:r w:rsidRPr="00842F81">
              <w:rPr>
                <w:color w:val="000000"/>
                <w:sz w:val="24"/>
                <w:szCs w:val="24"/>
              </w:rPr>
              <w:t>а</w:t>
            </w:r>
            <w:r w:rsidRPr="00842F81">
              <w:rPr>
                <w:color w:val="000000"/>
                <w:sz w:val="24"/>
                <w:szCs w:val="24"/>
              </w:rPr>
              <w:t>стройка (высо</w:t>
            </w:r>
            <w:r w:rsidRPr="00842F81">
              <w:rPr>
                <w:color w:val="000000"/>
                <w:sz w:val="24"/>
                <w:szCs w:val="24"/>
              </w:rPr>
              <w:t>т</w:t>
            </w:r>
            <w:r w:rsidRPr="00842F81">
              <w:rPr>
                <w:color w:val="000000"/>
                <w:sz w:val="24"/>
                <w:szCs w:val="24"/>
              </w:rPr>
              <w:t>ная застройка)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00354B" w:rsidRPr="00842F81" w:rsidRDefault="00E07108" w:rsidP="00E07108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3.1.1. Предоста</w:t>
            </w: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ление комм</w:t>
            </w:r>
            <w:r>
              <w:rPr>
                <w:color w:val="000000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нальных услуг.</w:t>
            </w:r>
          </w:p>
        </w:tc>
      </w:tr>
      <w:tr w:rsidR="0000354B" w:rsidRPr="00321172" w:rsidTr="00126F90">
        <w:trPr>
          <w:trHeight w:val="1529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4B" w:rsidRDefault="00EC7B89" w:rsidP="009B36C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Pr="00321172" w:rsidRDefault="0000354B" w:rsidP="00321172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ЗУ-2б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  <w:r w:rsidR="00F31A8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3B6F41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7108" w:rsidRDefault="00E07108" w:rsidP="00E07108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42F81">
              <w:rPr>
                <w:color w:val="000000"/>
                <w:sz w:val="24"/>
                <w:szCs w:val="24"/>
              </w:rPr>
              <w:t>2.6</w:t>
            </w:r>
            <w:r>
              <w:rPr>
                <w:color w:val="000000"/>
                <w:sz w:val="24"/>
                <w:szCs w:val="24"/>
              </w:rPr>
              <w:t>.</w:t>
            </w:r>
            <w:r w:rsidRPr="00842F81">
              <w:rPr>
                <w:color w:val="000000"/>
                <w:sz w:val="24"/>
                <w:szCs w:val="24"/>
              </w:rPr>
              <w:t xml:space="preserve"> Многоэта</w:t>
            </w:r>
            <w:r w:rsidRPr="00842F81">
              <w:rPr>
                <w:color w:val="000000"/>
                <w:sz w:val="24"/>
                <w:szCs w:val="24"/>
              </w:rPr>
              <w:t>ж</w:t>
            </w:r>
            <w:r w:rsidRPr="00842F81">
              <w:rPr>
                <w:color w:val="000000"/>
                <w:sz w:val="24"/>
                <w:szCs w:val="24"/>
              </w:rPr>
              <w:t>ная жилая з</w:t>
            </w:r>
            <w:r w:rsidRPr="00842F81">
              <w:rPr>
                <w:color w:val="000000"/>
                <w:sz w:val="24"/>
                <w:szCs w:val="24"/>
              </w:rPr>
              <w:t>а</w:t>
            </w:r>
            <w:r w:rsidRPr="00842F81">
              <w:rPr>
                <w:color w:val="000000"/>
                <w:sz w:val="24"/>
                <w:szCs w:val="24"/>
              </w:rPr>
              <w:t>стройка (высо</w:t>
            </w:r>
            <w:r w:rsidRPr="00842F81">
              <w:rPr>
                <w:color w:val="000000"/>
                <w:sz w:val="24"/>
                <w:szCs w:val="24"/>
              </w:rPr>
              <w:t>т</w:t>
            </w:r>
            <w:r w:rsidRPr="00842F81">
              <w:rPr>
                <w:color w:val="000000"/>
                <w:sz w:val="24"/>
                <w:szCs w:val="24"/>
              </w:rPr>
              <w:t>ная застройка)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00354B" w:rsidRPr="00842F81" w:rsidRDefault="00E07108" w:rsidP="00E07108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3.1.1. Предоста</w:t>
            </w: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ление комм</w:t>
            </w:r>
            <w:r>
              <w:rPr>
                <w:color w:val="000000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нальных услуг.</w:t>
            </w:r>
          </w:p>
        </w:tc>
      </w:tr>
      <w:tr w:rsidR="0000354B" w:rsidRPr="00321172" w:rsidTr="00126F90">
        <w:trPr>
          <w:trHeight w:val="1529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4B" w:rsidRDefault="0000354B" w:rsidP="00EC7B8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EC7B8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Pr="00321172" w:rsidRDefault="0000354B" w:rsidP="00321172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ЗУ-1б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4010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Раздел </w:t>
            </w:r>
            <w:r w:rsidRPr="003B6F41">
              <w:rPr>
                <w:color w:val="000000"/>
                <w:sz w:val="24"/>
                <w:szCs w:val="24"/>
              </w:rPr>
              <w:t>земельн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3B6F41">
              <w:rPr>
                <w:color w:val="000000"/>
                <w:sz w:val="24"/>
                <w:szCs w:val="24"/>
              </w:rPr>
              <w:t xml:space="preserve"> участк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3B6F41">
              <w:rPr>
                <w:color w:val="000000"/>
                <w:sz w:val="24"/>
                <w:szCs w:val="24"/>
              </w:rPr>
              <w:t xml:space="preserve"> с кадас</w:t>
            </w:r>
            <w:r w:rsidRPr="003B6F41">
              <w:rPr>
                <w:color w:val="000000"/>
                <w:sz w:val="24"/>
                <w:szCs w:val="24"/>
              </w:rPr>
              <w:t>т</w:t>
            </w:r>
            <w:r w:rsidRPr="003B6F41"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овым номером 36:34:0506005:17</w:t>
            </w: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7108" w:rsidRDefault="00E07108" w:rsidP="00E07108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42F81">
              <w:rPr>
                <w:color w:val="000000"/>
                <w:sz w:val="24"/>
                <w:szCs w:val="24"/>
              </w:rPr>
              <w:t>2.6</w:t>
            </w:r>
            <w:r>
              <w:rPr>
                <w:color w:val="000000"/>
                <w:sz w:val="24"/>
                <w:szCs w:val="24"/>
              </w:rPr>
              <w:t>.</w:t>
            </w:r>
            <w:r w:rsidRPr="00842F81">
              <w:rPr>
                <w:color w:val="000000"/>
                <w:sz w:val="24"/>
                <w:szCs w:val="24"/>
              </w:rPr>
              <w:t xml:space="preserve"> Многоэта</w:t>
            </w:r>
            <w:r w:rsidRPr="00842F81">
              <w:rPr>
                <w:color w:val="000000"/>
                <w:sz w:val="24"/>
                <w:szCs w:val="24"/>
              </w:rPr>
              <w:t>ж</w:t>
            </w:r>
            <w:r w:rsidRPr="00842F81">
              <w:rPr>
                <w:color w:val="000000"/>
                <w:sz w:val="24"/>
                <w:szCs w:val="24"/>
              </w:rPr>
              <w:t>ная жилая з</w:t>
            </w:r>
            <w:r w:rsidRPr="00842F81">
              <w:rPr>
                <w:color w:val="000000"/>
                <w:sz w:val="24"/>
                <w:szCs w:val="24"/>
              </w:rPr>
              <w:t>а</w:t>
            </w:r>
            <w:r w:rsidRPr="00842F81">
              <w:rPr>
                <w:color w:val="000000"/>
                <w:sz w:val="24"/>
                <w:szCs w:val="24"/>
              </w:rPr>
              <w:t>стройка (высо</w:t>
            </w:r>
            <w:r w:rsidRPr="00842F81">
              <w:rPr>
                <w:color w:val="000000"/>
                <w:sz w:val="24"/>
                <w:szCs w:val="24"/>
              </w:rPr>
              <w:t>т</w:t>
            </w:r>
            <w:r w:rsidRPr="00842F81">
              <w:rPr>
                <w:color w:val="000000"/>
                <w:sz w:val="24"/>
                <w:szCs w:val="24"/>
              </w:rPr>
              <w:t>ная застройка)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00354B" w:rsidRPr="00842F81" w:rsidRDefault="00E07108" w:rsidP="00E07108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3.1.1. Предоста</w:t>
            </w: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ление комм</w:t>
            </w:r>
            <w:r>
              <w:rPr>
                <w:color w:val="000000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нальных услуг.</w:t>
            </w:r>
          </w:p>
        </w:tc>
      </w:tr>
      <w:tr w:rsidR="0000354B" w:rsidRPr="00321172" w:rsidTr="00126F90">
        <w:trPr>
          <w:trHeight w:val="1529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4B" w:rsidRDefault="0000354B" w:rsidP="00EC7B8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EC7B89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Pr="00321172" w:rsidRDefault="0000354B" w:rsidP="00321172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ЗУ-2в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794C6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  <w:r w:rsidR="00794C6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0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7108" w:rsidRDefault="00E07108" w:rsidP="00E07108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42F81">
              <w:rPr>
                <w:color w:val="000000"/>
                <w:sz w:val="24"/>
                <w:szCs w:val="24"/>
              </w:rPr>
              <w:t>2.6</w:t>
            </w:r>
            <w:r>
              <w:rPr>
                <w:color w:val="000000"/>
                <w:sz w:val="24"/>
                <w:szCs w:val="24"/>
              </w:rPr>
              <w:t>.</w:t>
            </w:r>
            <w:r w:rsidRPr="00842F81">
              <w:rPr>
                <w:color w:val="000000"/>
                <w:sz w:val="24"/>
                <w:szCs w:val="24"/>
              </w:rPr>
              <w:t xml:space="preserve"> Многоэта</w:t>
            </w:r>
            <w:r w:rsidRPr="00842F81">
              <w:rPr>
                <w:color w:val="000000"/>
                <w:sz w:val="24"/>
                <w:szCs w:val="24"/>
              </w:rPr>
              <w:t>ж</w:t>
            </w:r>
            <w:r w:rsidRPr="00842F81">
              <w:rPr>
                <w:color w:val="000000"/>
                <w:sz w:val="24"/>
                <w:szCs w:val="24"/>
              </w:rPr>
              <w:t>ная жилая з</w:t>
            </w:r>
            <w:r w:rsidRPr="00842F81">
              <w:rPr>
                <w:color w:val="000000"/>
                <w:sz w:val="24"/>
                <w:szCs w:val="24"/>
              </w:rPr>
              <w:t>а</w:t>
            </w:r>
            <w:r w:rsidRPr="00842F81">
              <w:rPr>
                <w:color w:val="000000"/>
                <w:sz w:val="24"/>
                <w:szCs w:val="24"/>
              </w:rPr>
              <w:t>стройка (высо</w:t>
            </w:r>
            <w:r w:rsidRPr="00842F81">
              <w:rPr>
                <w:color w:val="000000"/>
                <w:sz w:val="24"/>
                <w:szCs w:val="24"/>
              </w:rPr>
              <w:t>т</w:t>
            </w:r>
            <w:r w:rsidRPr="00842F81">
              <w:rPr>
                <w:color w:val="000000"/>
                <w:sz w:val="24"/>
                <w:szCs w:val="24"/>
              </w:rPr>
              <w:t>ная застройка)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00354B" w:rsidRPr="00842F81" w:rsidRDefault="00E07108" w:rsidP="00E07108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3.1.1. Предоста</w:t>
            </w: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ление комм</w:t>
            </w:r>
            <w:r>
              <w:rPr>
                <w:color w:val="000000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нальных услуг.</w:t>
            </w:r>
          </w:p>
        </w:tc>
      </w:tr>
      <w:tr w:rsidR="0000354B" w:rsidRPr="00321172" w:rsidTr="00126F90">
        <w:trPr>
          <w:trHeight w:val="1529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4B" w:rsidRDefault="0000354B" w:rsidP="00EC7B8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EC7B89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Pr="00321172" w:rsidRDefault="0000354B" w:rsidP="00321172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ЗУ-4а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1994</w:t>
            </w:r>
          </w:p>
        </w:tc>
        <w:tc>
          <w:tcPr>
            <w:tcW w:w="40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54B" w:rsidRPr="00842F81" w:rsidRDefault="00E07108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3.5.1.</w:t>
            </w:r>
            <w:r w:rsidRPr="001D0D24">
              <w:rPr>
                <w:color w:val="000000"/>
                <w:sz w:val="24"/>
                <w:szCs w:val="24"/>
              </w:rPr>
              <w:t xml:space="preserve"> Дошкол</w:t>
            </w:r>
            <w:r w:rsidRPr="001D0D24">
              <w:rPr>
                <w:color w:val="000000"/>
                <w:sz w:val="24"/>
                <w:szCs w:val="24"/>
              </w:rPr>
              <w:t>ь</w:t>
            </w:r>
            <w:r w:rsidRPr="001D0D24">
              <w:rPr>
                <w:color w:val="000000"/>
                <w:sz w:val="24"/>
                <w:szCs w:val="24"/>
              </w:rPr>
              <w:t>ное, начальное 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0D24">
              <w:rPr>
                <w:color w:val="000000"/>
                <w:sz w:val="24"/>
                <w:szCs w:val="24"/>
              </w:rPr>
              <w:t>среднее общее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0D24">
              <w:rPr>
                <w:color w:val="000000"/>
                <w:sz w:val="24"/>
                <w:szCs w:val="24"/>
              </w:rPr>
              <w:t>образование</w:t>
            </w:r>
          </w:p>
        </w:tc>
      </w:tr>
      <w:tr w:rsidR="0000354B" w:rsidRPr="00321172" w:rsidTr="00126F90">
        <w:trPr>
          <w:trHeight w:val="1529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4B" w:rsidRDefault="0000354B" w:rsidP="00EC7B8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EC7B89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Pr="00321172" w:rsidRDefault="0000354B" w:rsidP="00321172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ЗУ-2г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137</w:t>
            </w:r>
            <w:r w:rsidR="0086271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010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Раздел </w:t>
            </w:r>
            <w:r w:rsidRPr="003B6F41">
              <w:rPr>
                <w:color w:val="000000"/>
                <w:sz w:val="24"/>
                <w:szCs w:val="24"/>
              </w:rPr>
              <w:t>земельн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3B6F41">
              <w:rPr>
                <w:color w:val="000000"/>
                <w:sz w:val="24"/>
                <w:szCs w:val="24"/>
              </w:rPr>
              <w:t xml:space="preserve"> участк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3B6F41">
              <w:rPr>
                <w:color w:val="000000"/>
                <w:sz w:val="24"/>
                <w:szCs w:val="24"/>
              </w:rPr>
              <w:t xml:space="preserve"> с кадас</w:t>
            </w:r>
            <w:r w:rsidRPr="003B6F41">
              <w:rPr>
                <w:color w:val="000000"/>
                <w:sz w:val="24"/>
                <w:szCs w:val="24"/>
              </w:rPr>
              <w:t>т</w:t>
            </w:r>
            <w:r w:rsidRPr="003B6F41"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овым номером 36:34:0506005:7</w:t>
            </w: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7108" w:rsidRDefault="00E07108" w:rsidP="00E07108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42F81">
              <w:rPr>
                <w:color w:val="000000"/>
                <w:sz w:val="24"/>
                <w:szCs w:val="24"/>
              </w:rPr>
              <w:t>2.6</w:t>
            </w:r>
            <w:r>
              <w:rPr>
                <w:color w:val="000000"/>
                <w:sz w:val="24"/>
                <w:szCs w:val="24"/>
              </w:rPr>
              <w:t>.</w:t>
            </w:r>
            <w:r w:rsidRPr="00842F81">
              <w:rPr>
                <w:color w:val="000000"/>
                <w:sz w:val="24"/>
                <w:szCs w:val="24"/>
              </w:rPr>
              <w:t xml:space="preserve"> Многоэта</w:t>
            </w:r>
            <w:r w:rsidRPr="00842F81">
              <w:rPr>
                <w:color w:val="000000"/>
                <w:sz w:val="24"/>
                <w:szCs w:val="24"/>
              </w:rPr>
              <w:t>ж</w:t>
            </w:r>
            <w:r w:rsidRPr="00842F81">
              <w:rPr>
                <w:color w:val="000000"/>
                <w:sz w:val="24"/>
                <w:szCs w:val="24"/>
              </w:rPr>
              <w:t>ная жилая з</w:t>
            </w:r>
            <w:r w:rsidRPr="00842F81">
              <w:rPr>
                <w:color w:val="000000"/>
                <w:sz w:val="24"/>
                <w:szCs w:val="24"/>
              </w:rPr>
              <w:t>а</w:t>
            </w:r>
            <w:r w:rsidRPr="00842F81">
              <w:rPr>
                <w:color w:val="000000"/>
                <w:sz w:val="24"/>
                <w:szCs w:val="24"/>
              </w:rPr>
              <w:t>стройка (высо</w:t>
            </w:r>
            <w:r w:rsidRPr="00842F81">
              <w:rPr>
                <w:color w:val="000000"/>
                <w:sz w:val="24"/>
                <w:szCs w:val="24"/>
              </w:rPr>
              <w:t>т</w:t>
            </w:r>
            <w:r w:rsidRPr="00842F81">
              <w:rPr>
                <w:color w:val="000000"/>
                <w:sz w:val="24"/>
                <w:szCs w:val="24"/>
              </w:rPr>
              <w:t>ная застройка)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00354B" w:rsidRPr="00842F81" w:rsidRDefault="00E07108" w:rsidP="00E07108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3.1.1. Предоста</w:t>
            </w: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ление комм</w:t>
            </w:r>
            <w:r>
              <w:rPr>
                <w:color w:val="000000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нальных услуг.</w:t>
            </w:r>
          </w:p>
        </w:tc>
      </w:tr>
      <w:tr w:rsidR="0000354B" w:rsidRPr="00321172" w:rsidTr="00126F90">
        <w:trPr>
          <w:trHeight w:val="1529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4B" w:rsidRDefault="0000354B" w:rsidP="00EC7B8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EC7B89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Pr="00321172" w:rsidRDefault="0000354B" w:rsidP="00321172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ЗУ-4б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  <w:r w:rsidR="0086271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54B" w:rsidRPr="00842F81" w:rsidRDefault="00E07108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3.5.1.</w:t>
            </w:r>
            <w:r w:rsidRPr="001D0D24">
              <w:rPr>
                <w:color w:val="000000"/>
                <w:sz w:val="24"/>
                <w:szCs w:val="24"/>
              </w:rPr>
              <w:t xml:space="preserve"> Дошкол</w:t>
            </w:r>
            <w:r w:rsidRPr="001D0D24">
              <w:rPr>
                <w:color w:val="000000"/>
                <w:sz w:val="24"/>
                <w:szCs w:val="24"/>
              </w:rPr>
              <w:t>ь</w:t>
            </w:r>
            <w:r w:rsidRPr="001D0D24">
              <w:rPr>
                <w:color w:val="000000"/>
                <w:sz w:val="24"/>
                <w:szCs w:val="24"/>
              </w:rPr>
              <w:t>ное, начальное 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0D24">
              <w:rPr>
                <w:color w:val="000000"/>
                <w:sz w:val="24"/>
                <w:szCs w:val="24"/>
              </w:rPr>
              <w:t>среднее общее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0D24">
              <w:rPr>
                <w:color w:val="000000"/>
                <w:sz w:val="24"/>
                <w:szCs w:val="24"/>
              </w:rPr>
              <w:t>образование</w:t>
            </w:r>
          </w:p>
        </w:tc>
      </w:tr>
      <w:tr w:rsidR="0000354B" w:rsidRPr="00321172" w:rsidTr="00C44A6D">
        <w:trPr>
          <w:trHeight w:val="2124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4B" w:rsidRDefault="0000354B" w:rsidP="00EC7B8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EC7B89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Pr="00321172" w:rsidRDefault="0000354B" w:rsidP="00321172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ЗУ-2д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794C6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794C60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4010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Раздел </w:t>
            </w:r>
            <w:r w:rsidRPr="003B6F41">
              <w:rPr>
                <w:color w:val="000000"/>
                <w:sz w:val="24"/>
                <w:szCs w:val="24"/>
              </w:rPr>
              <w:t>земельн</w:t>
            </w:r>
            <w:r>
              <w:rPr>
                <w:color w:val="000000"/>
                <w:sz w:val="24"/>
                <w:szCs w:val="24"/>
              </w:rPr>
              <w:t>ого</w:t>
            </w:r>
            <w:r w:rsidRPr="003B6F41">
              <w:rPr>
                <w:color w:val="000000"/>
                <w:sz w:val="24"/>
                <w:szCs w:val="24"/>
              </w:rPr>
              <w:t xml:space="preserve"> участк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3B6F41">
              <w:rPr>
                <w:color w:val="000000"/>
                <w:sz w:val="24"/>
                <w:szCs w:val="24"/>
              </w:rPr>
              <w:t xml:space="preserve"> с кадас</w:t>
            </w:r>
            <w:r w:rsidRPr="003B6F41">
              <w:rPr>
                <w:color w:val="000000"/>
                <w:sz w:val="24"/>
                <w:szCs w:val="24"/>
              </w:rPr>
              <w:t>т</w:t>
            </w:r>
            <w:r w:rsidRPr="003B6F41"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овым номером 36:34:0506005:6</w:t>
            </w: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7108" w:rsidRDefault="00E07108" w:rsidP="00E07108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42F81">
              <w:rPr>
                <w:color w:val="000000"/>
                <w:sz w:val="24"/>
                <w:szCs w:val="24"/>
              </w:rPr>
              <w:t>2.6</w:t>
            </w:r>
            <w:r>
              <w:rPr>
                <w:color w:val="000000"/>
                <w:sz w:val="24"/>
                <w:szCs w:val="24"/>
              </w:rPr>
              <w:t>.</w:t>
            </w:r>
            <w:r w:rsidRPr="00842F81">
              <w:rPr>
                <w:color w:val="000000"/>
                <w:sz w:val="24"/>
                <w:szCs w:val="24"/>
              </w:rPr>
              <w:t xml:space="preserve"> Многоэта</w:t>
            </w:r>
            <w:r w:rsidRPr="00842F81">
              <w:rPr>
                <w:color w:val="000000"/>
                <w:sz w:val="24"/>
                <w:szCs w:val="24"/>
              </w:rPr>
              <w:t>ж</w:t>
            </w:r>
            <w:r w:rsidRPr="00842F81">
              <w:rPr>
                <w:color w:val="000000"/>
                <w:sz w:val="24"/>
                <w:szCs w:val="24"/>
              </w:rPr>
              <w:t>ная жилая з</w:t>
            </w:r>
            <w:r w:rsidRPr="00842F81">
              <w:rPr>
                <w:color w:val="000000"/>
                <w:sz w:val="24"/>
                <w:szCs w:val="24"/>
              </w:rPr>
              <w:t>а</w:t>
            </w:r>
            <w:r w:rsidRPr="00842F81">
              <w:rPr>
                <w:color w:val="000000"/>
                <w:sz w:val="24"/>
                <w:szCs w:val="24"/>
              </w:rPr>
              <w:t>стройка (высо</w:t>
            </w:r>
            <w:r w:rsidRPr="00842F81">
              <w:rPr>
                <w:color w:val="000000"/>
                <w:sz w:val="24"/>
                <w:szCs w:val="24"/>
              </w:rPr>
              <w:t>т</w:t>
            </w:r>
            <w:r w:rsidRPr="00842F81">
              <w:rPr>
                <w:color w:val="000000"/>
                <w:sz w:val="24"/>
                <w:szCs w:val="24"/>
              </w:rPr>
              <w:t>ная застройка)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00354B" w:rsidRPr="00842F81" w:rsidRDefault="00E07108" w:rsidP="00E07108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3.1.1. Предоста</w:t>
            </w: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ление комм</w:t>
            </w:r>
            <w:r>
              <w:rPr>
                <w:color w:val="000000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нальных услуг.</w:t>
            </w:r>
          </w:p>
        </w:tc>
      </w:tr>
      <w:tr w:rsidR="0000354B" w:rsidRPr="00321172" w:rsidTr="00126F90">
        <w:trPr>
          <w:trHeight w:val="1529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4B" w:rsidRDefault="00EC7B89" w:rsidP="00EC7B8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Pr="00321172" w:rsidRDefault="0000354B" w:rsidP="00321172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ЗУ-4в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1326</w:t>
            </w:r>
          </w:p>
        </w:tc>
        <w:tc>
          <w:tcPr>
            <w:tcW w:w="40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4B" w:rsidRDefault="0000354B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354B" w:rsidRPr="00842F81" w:rsidRDefault="00E07108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3.5.1.</w:t>
            </w:r>
            <w:r w:rsidRPr="001D0D24">
              <w:rPr>
                <w:color w:val="000000"/>
                <w:sz w:val="24"/>
                <w:szCs w:val="24"/>
              </w:rPr>
              <w:t xml:space="preserve"> Дошкол</w:t>
            </w:r>
            <w:r w:rsidRPr="001D0D24">
              <w:rPr>
                <w:color w:val="000000"/>
                <w:sz w:val="24"/>
                <w:szCs w:val="24"/>
              </w:rPr>
              <w:t>ь</w:t>
            </w:r>
            <w:r w:rsidRPr="001D0D24">
              <w:rPr>
                <w:color w:val="000000"/>
                <w:sz w:val="24"/>
                <w:szCs w:val="24"/>
              </w:rPr>
              <w:t>ное, начальное 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0D24">
              <w:rPr>
                <w:color w:val="000000"/>
                <w:sz w:val="24"/>
                <w:szCs w:val="24"/>
              </w:rPr>
              <w:t>среднее общее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0D24">
              <w:rPr>
                <w:color w:val="000000"/>
                <w:sz w:val="24"/>
                <w:szCs w:val="24"/>
              </w:rPr>
              <w:t>образование</w:t>
            </w:r>
          </w:p>
        </w:tc>
      </w:tr>
      <w:tr w:rsidR="00B84EC8" w:rsidRPr="00321172" w:rsidTr="0044328C">
        <w:trPr>
          <w:trHeight w:val="1438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EC8" w:rsidRDefault="00EC7B89" w:rsidP="009B36C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EC8" w:rsidRDefault="00B84EC8" w:rsidP="00B84EC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ЗУ-5б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EC8" w:rsidRDefault="00B84EC8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EC8" w:rsidRDefault="00B84EC8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1238</w:t>
            </w:r>
          </w:p>
        </w:tc>
        <w:tc>
          <w:tcPr>
            <w:tcW w:w="40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EC8" w:rsidRDefault="00B84EC8" w:rsidP="000F062C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Образование из земель, госуда</w:t>
            </w:r>
            <w:r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ственная собственность на которые не разграничена</w:t>
            </w: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4EC8" w:rsidRDefault="00B84EC8" w:rsidP="000F062C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12.0.1. Улично-дорожная сеть</w:t>
            </w:r>
          </w:p>
        </w:tc>
      </w:tr>
      <w:tr w:rsidR="000C2FEF" w:rsidRPr="00321172" w:rsidTr="00C44A6D">
        <w:trPr>
          <w:trHeight w:val="1529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EF" w:rsidRDefault="00EC7B89" w:rsidP="00281C32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FEF" w:rsidRDefault="00875820" w:rsidP="00321172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ЗУ-2е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FEF" w:rsidRDefault="00462D6A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FEF" w:rsidRDefault="00FF4684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138</w:t>
            </w:r>
          </w:p>
        </w:tc>
        <w:tc>
          <w:tcPr>
            <w:tcW w:w="40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FEF" w:rsidRDefault="000C2FEF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Образование из земель, госуда</w:t>
            </w:r>
            <w:r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ственная собственность на которые не разграничена</w:t>
            </w: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5820" w:rsidRDefault="00875820" w:rsidP="0087582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42F81">
              <w:rPr>
                <w:color w:val="000000"/>
                <w:sz w:val="24"/>
                <w:szCs w:val="24"/>
              </w:rPr>
              <w:t>2.6</w:t>
            </w:r>
            <w:r>
              <w:rPr>
                <w:color w:val="000000"/>
                <w:sz w:val="24"/>
                <w:szCs w:val="24"/>
              </w:rPr>
              <w:t>.</w:t>
            </w:r>
            <w:r w:rsidRPr="00842F81">
              <w:rPr>
                <w:color w:val="000000"/>
                <w:sz w:val="24"/>
                <w:szCs w:val="24"/>
              </w:rPr>
              <w:t xml:space="preserve"> Многоэта</w:t>
            </w:r>
            <w:r w:rsidRPr="00842F81">
              <w:rPr>
                <w:color w:val="000000"/>
                <w:sz w:val="24"/>
                <w:szCs w:val="24"/>
              </w:rPr>
              <w:t>ж</w:t>
            </w:r>
            <w:r w:rsidRPr="00842F81">
              <w:rPr>
                <w:color w:val="000000"/>
                <w:sz w:val="24"/>
                <w:szCs w:val="24"/>
              </w:rPr>
              <w:t>ная жилая з</w:t>
            </w:r>
            <w:r w:rsidRPr="00842F81">
              <w:rPr>
                <w:color w:val="000000"/>
                <w:sz w:val="24"/>
                <w:szCs w:val="24"/>
              </w:rPr>
              <w:t>а</w:t>
            </w:r>
            <w:r w:rsidRPr="00842F81">
              <w:rPr>
                <w:color w:val="000000"/>
                <w:sz w:val="24"/>
                <w:szCs w:val="24"/>
              </w:rPr>
              <w:t>стройка (высо</w:t>
            </w:r>
            <w:r w:rsidRPr="00842F81">
              <w:rPr>
                <w:color w:val="000000"/>
                <w:sz w:val="24"/>
                <w:szCs w:val="24"/>
              </w:rPr>
              <w:t>т</w:t>
            </w:r>
            <w:r w:rsidRPr="00842F81">
              <w:rPr>
                <w:color w:val="000000"/>
                <w:sz w:val="24"/>
                <w:szCs w:val="24"/>
              </w:rPr>
              <w:t>ная застройка)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0C2FEF" w:rsidRDefault="00875820" w:rsidP="0087582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3.1.1. Предоста</w:t>
            </w: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ление комм</w:t>
            </w:r>
            <w:r>
              <w:rPr>
                <w:color w:val="000000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нальных услуг.</w:t>
            </w:r>
          </w:p>
        </w:tc>
      </w:tr>
      <w:tr w:rsidR="000C2FEF" w:rsidRPr="00321172" w:rsidTr="00C44A6D">
        <w:trPr>
          <w:trHeight w:val="254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C2FEF" w:rsidRDefault="00EC7B89" w:rsidP="00281C32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FEF" w:rsidRDefault="00875820" w:rsidP="006F06E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ЗУ-2</w:t>
            </w:r>
            <w:r w:rsidR="006F06E0">
              <w:rPr>
                <w:b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FEF" w:rsidRDefault="00462D6A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FEF" w:rsidRDefault="006F06E0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2334</w:t>
            </w:r>
          </w:p>
        </w:tc>
        <w:tc>
          <w:tcPr>
            <w:tcW w:w="401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FEF" w:rsidRDefault="000C2FEF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Образование из земель, госуда</w:t>
            </w:r>
            <w:r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ственная собственность на которые не разграничена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820" w:rsidRDefault="00875820" w:rsidP="0087582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42F81">
              <w:rPr>
                <w:color w:val="000000"/>
                <w:sz w:val="24"/>
                <w:szCs w:val="24"/>
              </w:rPr>
              <w:t>2.6</w:t>
            </w:r>
            <w:r>
              <w:rPr>
                <w:color w:val="000000"/>
                <w:sz w:val="24"/>
                <w:szCs w:val="24"/>
              </w:rPr>
              <w:t>.</w:t>
            </w:r>
            <w:r w:rsidRPr="00842F81">
              <w:rPr>
                <w:color w:val="000000"/>
                <w:sz w:val="24"/>
                <w:szCs w:val="24"/>
              </w:rPr>
              <w:t xml:space="preserve"> Многоэта</w:t>
            </w:r>
            <w:r w:rsidRPr="00842F81">
              <w:rPr>
                <w:color w:val="000000"/>
                <w:sz w:val="24"/>
                <w:szCs w:val="24"/>
              </w:rPr>
              <w:t>ж</w:t>
            </w:r>
            <w:r w:rsidRPr="00842F81">
              <w:rPr>
                <w:color w:val="000000"/>
                <w:sz w:val="24"/>
                <w:szCs w:val="24"/>
              </w:rPr>
              <w:t>ная жилая з</w:t>
            </w:r>
            <w:r w:rsidRPr="00842F81">
              <w:rPr>
                <w:color w:val="000000"/>
                <w:sz w:val="24"/>
                <w:szCs w:val="24"/>
              </w:rPr>
              <w:t>а</w:t>
            </w:r>
            <w:r w:rsidRPr="00842F81">
              <w:rPr>
                <w:color w:val="000000"/>
                <w:sz w:val="24"/>
                <w:szCs w:val="24"/>
              </w:rPr>
              <w:t>стройка (высо</w:t>
            </w:r>
            <w:r w:rsidRPr="00842F81">
              <w:rPr>
                <w:color w:val="000000"/>
                <w:sz w:val="24"/>
                <w:szCs w:val="24"/>
              </w:rPr>
              <w:t>т</w:t>
            </w:r>
            <w:r w:rsidRPr="00842F81">
              <w:rPr>
                <w:color w:val="000000"/>
                <w:sz w:val="24"/>
                <w:szCs w:val="24"/>
              </w:rPr>
              <w:t>ная застройка)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0C2FEF" w:rsidRDefault="00875820" w:rsidP="0087582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3.1.1. Предоста</w:t>
            </w: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ление комм</w:t>
            </w:r>
            <w:r>
              <w:rPr>
                <w:color w:val="000000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нальных услуг.</w:t>
            </w:r>
          </w:p>
        </w:tc>
      </w:tr>
      <w:tr w:rsidR="00875820" w:rsidRPr="00321172" w:rsidTr="0044328C">
        <w:trPr>
          <w:trHeight w:val="1529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20" w:rsidRDefault="00875820" w:rsidP="00EC7B8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EC7B8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820" w:rsidRDefault="00875820" w:rsidP="006F06E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ЗУ-2</w:t>
            </w:r>
            <w:r w:rsidR="006F06E0">
              <w:rPr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820" w:rsidRDefault="00462D6A" w:rsidP="000F062C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6E0" w:rsidRDefault="006F06E0" w:rsidP="000F062C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928</w:t>
            </w:r>
          </w:p>
        </w:tc>
        <w:tc>
          <w:tcPr>
            <w:tcW w:w="40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820" w:rsidRDefault="00875820" w:rsidP="000F062C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Образование из земель, госуда</w:t>
            </w:r>
            <w:r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ственная собственность на которые не разграничена</w:t>
            </w: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5820" w:rsidRDefault="00875820" w:rsidP="0087582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42F81">
              <w:rPr>
                <w:color w:val="000000"/>
                <w:sz w:val="24"/>
                <w:szCs w:val="24"/>
              </w:rPr>
              <w:t>2.6</w:t>
            </w:r>
            <w:r>
              <w:rPr>
                <w:color w:val="000000"/>
                <w:sz w:val="24"/>
                <w:szCs w:val="24"/>
              </w:rPr>
              <w:t>.</w:t>
            </w:r>
            <w:r w:rsidRPr="00842F81">
              <w:rPr>
                <w:color w:val="000000"/>
                <w:sz w:val="24"/>
                <w:szCs w:val="24"/>
              </w:rPr>
              <w:t xml:space="preserve"> Многоэта</w:t>
            </w:r>
            <w:r w:rsidRPr="00842F81">
              <w:rPr>
                <w:color w:val="000000"/>
                <w:sz w:val="24"/>
                <w:szCs w:val="24"/>
              </w:rPr>
              <w:t>ж</w:t>
            </w:r>
            <w:r w:rsidRPr="00842F81">
              <w:rPr>
                <w:color w:val="000000"/>
                <w:sz w:val="24"/>
                <w:szCs w:val="24"/>
              </w:rPr>
              <w:t>ная жилая з</w:t>
            </w:r>
            <w:r w:rsidRPr="00842F81">
              <w:rPr>
                <w:color w:val="000000"/>
                <w:sz w:val="24"/>
                <w:szCs w:val="24"/>
              </w:rPr>
              <w:t>а</w:t>
            </w:r>
            <w:r w:rsidRPr="00842F81">
              <w:rPr>
                <w:color w:val="000000"/>
                <w:sz w:val="24"/>
                <w:szCs w:val="24"/>
              </w:rPr>
              <w:t>стройка (высо</w:t>
            </w:r>
            <w:r w:rsidRPr="00842F81">
              <w:rPr>
                <w:color w:val="000000"/>
                <w:sz w:val="24"/>
                <w:szCs w:val="24"/>
              </w:rPr>
              <w:t>т</w:t>
            </w:r>
            <w:r w:rsidRPr="00842F81">
              <w:rPr>
                <w:color w:val="000000"/>
                <w:sz w:val="24"/>
                <w:szCs w:val="24"/>
              </w:rPr>
              <w:t>ная застройка)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875820" w:rsidRPr="00842F81" w:rsidRDefault="00875820" w:rsidP="0087582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3.1.1. Предоста</w:t>
            </w: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ление комм</w:t>
            </w:r>
            <w:r>
              <w:rPr>
                <w:color w:val="000000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нальных услуг.</w:t>
            </w:r>
          </w:p>
        </w:tc>
      </w:tr>
      <w:tr w:rsidR="00875820" w:rsidRPr="00321172" w:rsidTr="0006619A">
        <w:trPr>
          <w:trHeight w:val="1529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75820" w:rsidRDefault="00875820" w:rsidP="00EC7B8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EC7B89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820" w:rsidRDefault="00875820" w:rsidP="00321172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ЗУ-1в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820" w:rsidRDefault="00462D6A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820" w:rsidRDefault="00FF4684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1011</w:t>
            </w:r>
          </w:p>
        </w:tc>
        <w:tc>
          <w:tcPr>
            <w:tcW w:w="4010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820" w:rsidRDefault="00875820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Образование из земель, госуда</w:t>
            </w:r>
            <w:r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ственная собственность на которые не разграничена</w:t>
            </w: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820" w:rsidRDefault="00875820" w:rsidP="0087582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42F81">
              <w:rPr>
                <w:color w:val="000000"/>
                <w:sz w:val="24"/>
                <w:szCs w:val="24"/>
              </w:rPr>
              <w:t>2.6</w:t>
            </w:r>
            <w:r>
              <w:rPr>
                <w:color w:val="000000"/>
                <w:sz w:val="24"/>
                <w:szCs w:val="24"/>
              </w:rPr>
              <w:t>.</w:t>
            </w:r>
            <w:r w:rsidRPr="00842F81">
              <w:rPr>
                <w:color w:val="000000"/>
                <w:sz w:val="24"/>
                <w:szCs w:val="24"/>
              </w:rPr>
              <w:t xml:space="preserve"> Многоэта</w:t>
            </w:r>
            <w:r w:rsidRPr="00842F81">
              <w:rPr>
                <w:color w:val="000000"/>
                <w:sz w:val="24"/>
                <w:szCs w:val="24"/>
              </w:rPr>
              <w:t>ж</w:t>
            </w:r>
            <w:r w:rsidRPr="00842F81">
              <w:rPr>
                <w:color w:val="000000"/>
                <w:sz w:val="24"/>
                <w:szCs w:val="24"/>
              </w:rPr>
              <w:t>ная жилая з</w:t>
            </w:r>
            <w:r w:rsidRPr="00842F81">
              <w:rPr>
                <w:color w:val="000000"/>
                <w:sz w:val="24"/>
                <w:szCs w:val="24"/>
              </w:rPr>
              <w:t>а</w:t>
            </w:r>
            <w:r w:rsidRPr="00842F81">
              <w:rPr>
                <w:color w:val="000000"/>
                <w:sz w:val="24"/>
                <w:szCs w:val="24"/>
              </w:rPr>
              <w:t>стройка (высо</w:t>
            </w:r>
            <w:r w:rsidRPr="00842F81">
              <w:rPr>
                <w:color w:val="000000"/>
                <w:sz w:val="24"/>
                <w:szCs w:val="24"/>
              </w:rPr>
              <w:t>т</w:t>
            </w:r>
            <w:r w:rsidRPr="00842F81">
              <w:rPr>
                <w:color w:val="000000"/>
                <w:sz w:val="24"/>
                <w:szCs w:val="24"/>
              </w:rPr>
              <w:t>ная застройка)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875820" w:rsidRDefault="00875820" w:rsidP="0087582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3.1.1. Предоста</w:t>
            </w: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ление комм</w:t>
            </w:r>
            <w:r>
              <w:rPr>
                <w:color w:val="000000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нальных услуг.</w:t>
            </w:r>
          </w:p>
        </w:tc>
      </w:tr>
      <w:tr w:rsidR="00875820" w:rsidRPr="00321172" w:rsidTr="0006619A">
        <w:trPr>
          <w:trHeight w:val="1529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20" w:rsidRDefault="00875820" w:rsidP="00EC7B8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EC7B89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820" w:rsidRDefault="00875820" w:rsidP="0087582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ЗУ-1г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820" w:rsidRDefault="00462D6A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820" w:rsidRDefault="00FF4684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2407</w:t>
            </w:r>
          </w:p>
        </w:tc>
        <w:tc>
          <w:tcPr>
            <w:tcW w:w="40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820" w:rsidRDefault="00875820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Образование из земель, госуда</w:t>
            </w:r>
            <w:r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ственная собственность на которые не разграничена</w:t>
            </w: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5820" w:rsidRDefault="00875820" w:rsidP="0087582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42F81">
              <w:rPr>
                <w:color w:val="000000"/>
                <w:sz w:val="24"/>
                <w:szCs w:val="24"/>
              </w:rPr>
              <w:t>2.6</w:t>
            </w:r>
            <w:r>
              <w:rPr>
                <w:color w:val="000000"/>
                <w:sz w:val="24"/>
                <w:szCs w:val="24"/>
              </w:rPr>
              <w:t>.</w:t>
            </w:r>
            <w:r w:rsidRPr="00842F81">
              <w:rPr>
                <w:color w:val="000000"/>
                <w:sz w:val="24"/>
                <w:szCs w:val="24"/>
              </w:rPr>
              <w:t xml:space="preserve"> Многоэта</w:t>
            </w:r>
            <w:r w:rsidRPr="00842F81">
              <w:rPr>
                <w:color w:val="000000"/>
                <w:sz w:val="24"/>
                <w:szCs w:val="24"/>
              </w:rPr>
              <w:t>ж</w:t>
            </w:r>
            <w:r w:rsidRPr="00842F81">
              <w:rPr>
                <w:color w:val="000000"/>
                <w:sz w:val="24"/>
                <w:szCs w:val="24"/>
              </w:rPr>
              <w:t>ная жилая з</w:t>
            </w:r>
            <w:r w:rsidRPr="00842F81">
              <w:rPr>
                <w:color w:val="000000"/>
                <w:sz w:val="24"/>
                <w:szCs w:val="24"/>
              </w:rPr>
              <w:t>а</w:t>
            </w:r>
            <w:r w:rsidRPr="00842F81">
              <w:rPr>
                <w:color w:val="000000"/>
                <w:sz w:val="24"/>
                <w:szCs w:val="24"/>
              </w:rPr>
              <w:t>стройка (высо</w:t>
            </w:r>
            <w:r w:rsidRPr="00842F81">
              <w:rPr>
                <w:color w:val="000000"/>
                <w:sz w:val="24"/>
                <w:szCs w:val="24"/>
              </w:rPr>
              <w:t>т</w:t>
            </w:r>
            <w:r w:rsidRPr="00842F81">
              <w:rPr>
                <w:color w:val="000000"/>
                <w:sz w:val="24"/>
                <w:szCs w:val="24"/>
              </w:rPr>
              <w:t>ная застройка)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875820" w:rsidRDefault="00875820" w:rsidP="0087582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3.1.1. Предоста</w:t>
            </w: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ление комм</w:t>
            </w:r>
            <w:r>
              <w:rPr>
                <w:color w:val="000000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нальных услуг.</w:t>
            </w:r>
          </w:p>
        </w:tc>
      </w:tr>
      <w:tr w:rsidR="00875820" w:rsidRPr="00321172" w:rsidTr="00126F90">
        <w:trPr>
          <w:trHeight w:val="1529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20" w:rsidRDefault="00875820" w:rsidP="00EC7B8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EC7B89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820" w:rsidRDefault="00875820" w:rsidP="0087582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ЗУ-4г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820" w:rsidRDefault="00462D6A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820" w:rsidRPr="004A336B" w:rsidRDefault="005F18C2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1135</w:t>
            </w:r>
          </w:p>
        </w:tc>
        <w:tc>
          <w:tcPr>
            <w:tcW w:w="40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820" w:rsidRDefault="00875820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Образование из земель, госуда</w:t>
            </w:r>
            <w:r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ственная собственность на которые не разграничена</w:t>
            </w: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5820" w:rsidRDefault="00875820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3.5.1.</w:t>
            </w:r>
            <w:r w:rsidRPr="001D0D24">
              <w:rPr>
                <w:color w:val="000000"/>
                <w:sz w:val="24"/>
                <w:szCs w:val="24"/>
              </w:rPr>
              <w:t xml:space="preserve"> Дошкол</w:t>
            </w:r>
            <w:r w:rsidRPr="001D0D24">
              <w:rPr>
                <w:color w:val="000000"/>
                <w:sz w:val="24"/>
                <w:szCs w:val="24"/>
              </w:rPr>
              <w:t>ь</w:t>
            </w:r>
            <w:r w:rsidRPr="001D0D24">
              <w:rPr>
                <w:color w:val="000000"/>
                <w:sz w:val="24"/>
                <w:szCs w:val="24"/>
              </w:rPr>
              <w:t>ное, начальное 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0D24">
              <w:rPr>
                <w:color w:val="000000"/>
                <w:sz w:val="24"/>
                <w:szCs w:val="24"/>
              </w:rPr>
              <w:t>среднее общее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0D24">
              <w:rPr>
                <w:color w:val="000000"/>
                <w:sz w:val="24"/>
                <w:szCs w:val="24"/>
              </w:rPr>
              <w:t>образование</w:t>
            </w:r>
          </w:p>
        </w:tc>
      </w:tr>
      <w:tr w:rsidR="00875820" w:rsidRPr="00321172" w:rsidTr="00126F90">
        <w:trPr>
          <w:trHeight w:val="1529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20" w:rsidRDefault="00875820" w:rsidP="00EC7B8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EC7B89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820" w:rsidRDefault="00875820" w:rsidP="00321172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ЗУ-4д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820" w:rsidRDefault="00462D6A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820" w:rsidRDefault="005F18C2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3580</w:t>
            </w:r>
          </w:p>
        </w:tc>
        <w:tc>
          <w:tcPr>
            <w:tcW w:w="40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820" w:rsidRDefault="00875820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Образование из земель, госуда</w:t>
            </w:r>
            <w:r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ственная собственность на которые не разграничена</w:t>
            </w: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5820" w:rsidRDefault="00875820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3.5.1.</w:t>
            </w:r>
            <w:r w:rsidRPr="001D0D24">
              <w:rPr>
                <w:color w:val="000000"/>
                <w:sz w:val="24"/>
                <w:szCs w:val="24"/>
              </w:rPr>
              <w:t xml:space="preserve"> Дошкол</w:t>
            </w:r>
            <w:r w:rsidRPr="001D0D24">
              <w:rPr>
                <w:color w:val="000000"/>
                <w:sz w:val="24"/>
                <w:szCs w:val="24"/>
              </w:rPr>
              <w:t>ь</w:t>
            </w:r>
            <w:r w:rsidRPr="001D0D24">
              <w:rPr>
                <w:color w:val="000000"/>
                <w:sz w:val="24"/>
                <w:szCs w:val="24"/>
              </w:rPr>
              <w:t>ное, начальное 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0D24">
              <w:rPr>
                <w:color w:val="000000"/>
                <w:sz w:val="24"/>
                <w:szCs w:val="24"/>
              </w:rPr>
              <w:t>среднее общее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D0D24">
              <w:rPr>
                <w:color w:val="000000"/>
                <w:sz w:val="24"/>
                <w:szCs w:val="24"/>
              </w:rPr>
              <w:t>образование</w:t>
            </w:r>
          </w:p>
        </w:tc>
      </w:tr>
      <w:tr w:rsidR="00875820" w:rsidRPr="00321172" w:rsidTr="00C44A6D">
        <w:trPr>
          <w:trHeight w:val="1529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820" w:rsidRDefault="00EC7B89" w:rsidP="00B84EC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820" w:rsidRDefault="00BE3214" w:rsidP="00321172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ЗУ-3б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820" w:rsidRDefault="00462D6A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820" w:rsidRDefault="0033273C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3100</w:t>
            </w:r>
          </w:p>
        </w:tc>
        <w:tc>
          <w:tcPr>
            <w:tcW w:w="40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820" w:rsidRDefault="00875820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Образование из земель, госуда</w:t>
            </w:r>
            <w:r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ственная собственность на которые не разграничена</w:t>
            </w: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214" w:rsidRDefault="00BE3214" w:rsidP="00BE3214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42F81">
              <w:rPr>
                <w:color w:val="000000"/>
                <w:sz w:val="24"/>
                <w:szCs w:val="24"/>
              </w:rPr>
              <w:t>2.6</w:t>
            </w:r>
            <w:r>
              <w:rPr>
                <w:color w:val="000000"/>
                <w:sz w:val="24"/>
                <w:szCs w:val="24"/>
              </w:rPr>
              <w:t>.</w:t>
            </w:r>
            <w:r w:rsidRPr="00842F81">
              <w:rPr>
                <w:color w:val="000000"/>
                <w:sz w:val="24"/>
                <w:szCs w:val="24"/>
              </w:rPr>
              <w:t xml:space="preserve"> Многоэта</w:t>
            </w:r>
            <w:r w:rsidRPr="00842F81">
              <w:rPr>
                <w:color w:val="000000"/>
                <w:sz w:val="24"/>
                <w:szCs w:val="24"/>
              </w:rPr>
              <w:t>ж</w:t>
            </w:r>
            <w:r w:rsidRPr="00842F81">
              <w:rPr>
                <w:color w:val="000000"/>
                <w:sz w:val="24"/>
                <w:szCs w:val="24"/>
              </w:rPr>
              <w:t>ная жилая з</w:t>
            </w:r>
            <w:r w:rsidRPr="00842F81">
              <w:rPr>
                <w:color w:val="000000"/>
                <w:sz w:val="24"/>
                <w:szCs w:val="24"/>
              </w:rPr>
              <w:t>а</w:t>
            </w:r>
            <w:r w:rsidRPr="00842F81">
              <w:rPr>
                <w:color w:val="000000"/>
                <w:sz w:val="24"/>
                <w:szCs w:val="24"/>
              </w:rPr>
              <w:t>стройка (высо</w:t>
            </w:r>
            <w:r w:rsidRPr="00842F81">
              <w:rPr>
                <w:color w:val="000000"/>
                <w:sz w:val="24"/>
                <w:szCs w:val="24"/>
              </w:rPr>
              <w:t>т</w:t>
            </w:r>
            <w:r w:rsidRPr="00842F81">
              <w:rPr>
                <w:color w:val="000000"/>
                <w:sz w:val="24"/>
                <w:szCs w:val="24"/>
              </w:rPr>
              <w:t>ная застройка)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875820" w:rsidRDefault="00BE3214" w:rsidP="00BE3214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3.1.1. Предоста</w:t>
            </w: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ление комм</w:t>
            </w:r>
            <w:r>
              <w:rPr>
                <w:color w:val="000000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нальных услуг.</w:t>
            </w:r>
          </w:p>
        </w:tc>
      </w:tr>
      <w:tr w:rsidR="00BE3214" w:rsidRPr="00321172" w:rsidTr="00C44A6D">
        <w:trPr>
          <w:trHeight w:val="1529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14" w:rsidRDefault="00EC7B89" w:rsidP="00B84EC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14" w:rsidRDefault="00BE3214" w:rsidP="0033273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ЗУ-3</w:t>
            </w:r>
            <w:r w:rsidR="0033273C">
              <w:rPr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14" w:rsidRDefault="00462D6A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14" w:rsidRDefault="0033273C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2765</w:t>
            </w:r>
          </w:p>
        </w:tc>
        <w:tc>
          <w:tcPr>
            <w:tcW w:w="4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14" w:rsidRDefault="00BE3214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Образование из земель, госуда</w:t>
            </w:r>
            <w:r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ственная собственность на которые не разграничена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214" w:rsidRDefault="00BE3214" w:rsidP="00BE3214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42F81">
              <w:rPr>
                <w:color w:val="000000"/>
                <w:sz w:val="24"/>
                <w:szCs w:val="24"/>
              </w:rPr>
              <w:t>2.6</w:t>
            </w:r>
            <w:r>
              <w:rPr>
                <w:color w:val="000000"/>
                <w:sz w:val="24"/>
                <w:szCs w:val="24"/>
              </w:rPr>
              <w:t>.</w:t>
            </w:r>
            <w:r w:rsidRPr="00842F81">
              <w:rPr>
                <w:color w:val="000000"/>
                <w:sz w:val="24"/>
                <w:szCs w:val="24"/>
              </w:rPr>
              <w:t xml:space="preserve"> Многоэта</w:t>
            </w:r>
            <w:r w:rsidRPr="00842F81">
              <w:rPr>
                <w:color w:val="000000"/>
                <w:sz w:val="24"/>
                <w:szCs w:val="24"/>
              </w:rPr>
              <w:t>ж</w:t>
            </w:r>
            <w:r w:rsidRPr="00842F81">
              <w:rPr>
                <w:color w:val="000000"/>
                <w:sz w:val="24"/>
                <w:szCs w:val="24"/>
              </w:rPr>
              <w:t>ная жилая з</w:t>
            </w:r>
            <w:r w:rsidRPr="00842F81">
              <w:rPr>
                <w:color w:val="000000"/>
                <w:sz w:val="24"/>
                <w:szCs w:val="24"/>
              </w:rPr>
              <w:t>а</w:t>
            </w:r>
            <w:r w:rsidRPr="00842F81">
              <w:rPr>
                <w:color w:val="000000"/>
                <w:sz w:val="24"/>
                <w:szCs w:val="24"/>
              </w:rPr>
              <w:t>стройка (высо</w:t>
            </w:r>
            <w:r w:rsidRPr="00842F81">
              <w:rPr>
                <w:color w:val="000000"/>
                <w:sz w:val="24"/>
                <w:szCs w:val="24"/>
              </w:rPr>
              <w:t>т</w:t>
            </w:r>
            <w:r w:rsidRPr="00842F81">
              <w:rPr>
                <w:color w:val="000000"/>
                <w:sz w:val="24"/>
                <w:szCs w:val="24"/>
              </w:rPr>
              <w:t>ная застройка)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BE3214" w:rsidRDefault="00BE3214" w:rsidP="00BE3214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3.1.1. Предоста</w:t>
            </w: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ление комм</w:t>
            </w:r>
            <w:r>
              <w:rPr>
                <w:color w:val="000000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нальных услуг.</w:t>
            </w:r>
          </w:p>
        </w:tc>
      </w:tr>
      <w:tr w:rsidR="00BE3214" w:rsidRPr="00321172" w:rsidTr="002D4C60">
        <w:trPr>
          <w:trHeight w:val="1529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14" w:rsidRDefault="00EC7B89" w:rsidP="00B84EC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14" w:rsidRDefault="00BE3214" w:rsidP="0033273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ЗУ-3</w:t>
            </w:r>
            <w:r w:rsidR="0033273C">
              <w:rPr>
                <w:b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14" w:rsidRDefault="00462D6A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14" w:rsidRDefault="0033273C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513</w:t>
            </w:r>
          </w:p>
        </w:tc>
        <w:tc>
          <w:tcPr>
            <w:tcW w:w="4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14" w:rsidRDefault="00BE3214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Образование из земель, госуда</w:t>
            </w:r>
            <w:r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ственная собственность на которые не разграничена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214" w:rsidRDefault="00BE3214" w:rsidP="00BE3214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42F81">
              <w:rPr>
                <w:color w:val="000000"/>
                <w:sz w:val="24"/>
                <w:szCs w:val="24"/>
              </w:rPr>
              <w:t>2.6</w:t>
            </w:r>
            <w:r>
              <w:rPr>
                <w:color w:val="000000"/>
                <w:sz w:val="24"/>
                <w:szCs w:val="24"/>
              </w:rPr>
              <w:t>.</w:t>
            </w:r>
            <w:r w:rsidRPr="00842F81">
              <w:rPr>
                <w:color w:val="000000"/>
                <w:sz w:val="24"/>
                <w:szCs w:val="24"/>
              </w:rPr>
              <w:t xml:space="preserve"> Многоэта</w:t>
            </w:r>
            <w:r w:rsidRPr="00842F81">
              <w:rPr>
                <w:color w:val="000000"/>
                <w:sz w:val="24"/>
                <w:szCs w:val="24"/>
              </w:rPr>
              <w:t>ж</w:t>
            </w:r>
            <w:r w:rsidRPr="00842F81">
              <w:rPr>
                <w:color w:val="000000"/>
                <w:sz w:val="24"/>
                <w:szCs w:val="24"/>
              </w:rPr>
              <w:t>ная жилая з</w:t>
            </w:r>
            <w:r w:rsidRPr="00842F81">
              <w:rPr>
                <w:color w:val="000000"/>
                <w:sz w:val="24"/>
                <w:szCs w:val="24"/>
              </w:rPr>
              <w:t>а</w:t>
            </w:r>
            <w:r w:rsidRPr="00842F81">
              <w:rPr>
                <w:color w:val="000000"/>
                <w:sz w:val="24"/>
                <w:szCs w:val="24"/>
              </w:rPr>
              <w:t>стройка (высо</w:t>
            </w:r>
            <w:r w:rsidRPr="00842F81">
              <w:rPr>
                <w:color w:val="000000"/>
                <w:sz w:val="24"/>
                <w:szCs w:val="24"/>
              </w:rPr>
              <w:t>т</w:t>
            </w:r>
            <w:r w:rsidRPr="00842F81">
              <w:rPr>
                <w:color w:val="000000"/>
                <w:sz w:val="24"/>
                <w:szCs w:val="24"/>
              </w:rPr>
              <w:t>ная застройка)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BE3214" w:rsidRDefault="00BE3214" w:rsidP="00BE3214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3.1.1. Предоста</w:t>
            </w: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ление комм</w:t>
            </w:r>
            <w:r>
              <w:rPr>
                <w:color w:val="000000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нальных услуг.</w:t>
            </w:r>
          </w:p>
        </w:tc>
      </w:tr>
      <w:tr w:rsidR="00BE3214" w:rsidRPr="00321172" w:rsidTr="001154D0">
        <w:trPr>
          <w:trHeight w:val="395"/>
          <w:jc w:val="center"/>
        </w:trPr>
        <w:tc>
          <w:tcPr>
            <w:tcW w:w="1024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214" w:rsidRPr="00842F81" w:rsidRDefault="00BE3214" w:rsidP="001154D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631A8">
              <w:rPr>
                <w:b/>
                <w:color w:val="000000"/>
                <w:sz w:val="24"/>
                <w:szCs w:val="24"/>
              </w:rPr>
              <w:t xml:space="preserve">ЭТАП </w:t>
            </w: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</w:tr>
      <w:tr w:rsidR="00BE3214" w:rsidRPr="00321172" w:rsidTr="00B722F7">
        <w:trPr>
          <w:trHeight w:val="2096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3214" w:rsidRPr="00321172" w:rsidRDefault="00BE3214" w:rsidP="009B36C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214" w:rsidRPr="00321172" w:rsidRDefault="00BE3214" w:rsidP="00321172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1172">
              <w:rPr>
                <w:b/>
                <w:bCs/>
                <w:color w:val="000000"/>
                <w:sz w:val="24"/>
                <w:szCs w:val="24"/>
              </w:rPr>
              <w:t>:ЗУ-1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14" w:rsidRPr="00321172" w:rsidRDefault="00BE3214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14" w:rsidRPr="0031263D" w:rsidRDefault="00BE3214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1263D">
              <w:rPr>
                <w:color w:val="000000"/>
                <w:sz w:val="24"/>
                <w:szCs w:val="24"/>
              </w:rPr>
              <w:t>6377</w:t>
            </w:r>
          </w:p>
        </w:tc>
        <w:tc>
          <w:tcPr>
            <w:tcW w:w="401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14" w:rsidRPr="0031263D" w:rsidRDefault="0031263D" w:rsidP="0031263D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1263D">
              <w:rPr>
                <w:color w:val="000000"/>
                <w:sz w:val="24"/>
                <w:szCs w:val="24"/>
              </w:rPr>
              <w:t xml:space="preserve">Объединение земельных участков </w:t>
            </w:r>
            <w:r w:rsidR="00BE3214" w:rsidRPr="0031263D">
              <w:rPr>
                <w:color w:val="000000"/>
                <w:sz w:val="24"/>
                <w:szCs w:val="24"/>
              </w:rPr>
              <w:t>ЗУ-1а</w:t>
            </w:r>
            <w:r w:rsidRPr="0031263D">
              <w:rPr>
                <w:color w:val="000000"/>
                <w:sz w:val="24"/>
                <w:szCs w:val="24"/>
              </w:rPr>
              <w:t xml:space="preserve">, ЗУ-1б, </w:t>
            </w:r>
            <w:r w:rsidR="00E146FB" w:rsidRPr="0031263D">
              <w:rPr>
                <w:color w:val="000000"/>
                <w:sz w:val="24"/>
                <w:szCs w:val="24"/>
              </w:rPr>
              <w:t>ЗУ-1в, ЗУ-1г</w:t>
            </w: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3214" w:rsidRPr="0031263D" w:rsidRDefault="00BE3214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1263D">
              <w:rPr>
                <w:color w:val="000000"/>
                <w:sz w:val="24"/>
                <w:szCs w:val="24"/>
              </w:rPr>
              <w:t>2.6. Многоэта</w:t>
            </w:r>
            <w:r w:rsidRPr="0031263D">
              <w:rPr>
                <w:color w:val="000000"/>
                <w:sz w:val="24"/>
                <w:szCs w:val="24"/>
              </w:rPr>
              <w:t>ж</w:t>
            </w:r>
            <w:r w:rsidRPr="0031263D">
              <w:rPr>
                <w:color w:val="000000"/>
                <w:sz w:val="24"/>
                <w:szCs w:val="24"/>
              </w:rPr>
              <w:t>ная жилая з</w:t>
            </w:r>
            <w:r w:rsidRPr="0031263D">
              <w:rPr>
                <w:color w:val="000000"/>
                <w:sz w:val="24"/>
                <w:szCs w:val="24"/>
              </w:rPr>
              <w:t>а</w:t>
            </w:r>
            <w:r w:rsidRPr="0031263D">
              <w:rPr>
                <w:color w:val="000000"/>
                <w:sz w:val="24"/>
                <w:szCs w:val="24"/>
              </w:rPr>
              <w:t>стройка (высо</w:t>
            </w:r>
            <w:r w:rsidRPr="0031263D">
              <w:rPr>
                <w:color w:val="000000"/>
                <w:sz w:val="24"/>
                <w:szCs w:val="24"/>
              </w:rPr>
              <w:t>т</w:t>
            </w:r>
            <w:r w:rsidRPr="0031263D">
              <w:rPr>
                <w:color w:val="000000"/>
                <w:sz w:val="24"/>
                <w:szCs w:val="24"/>
              </w:rPr>
              <w:t>ная застройка).</w:t>
            </w:r>
          </w:p>
          <w:p w:rsidR="00BE3214" w:rsidRPr="0031263D" w:rsidRDefault="00BE3214" w:rsidP="00B861D8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1263D">
              <w:rPr>
                <w:color w:val="000000"/>
                <w:sz w:val="24"/>
                <w:szCs w:val="24"/>
              </w:rPr>
              <w:t>3.1.1. Предоста</w:t>
            </w:r>
            <w:r w:rsidRPr="0031263D">
              <w:rPr>
                <w:color w:val="000000"/>
                <w:sz w:val="24"/>
                <w:szCs w:val="24"/>
              </w:rPr>
              <w:t>в</w:t>
            </w:r>
            <w:r w:rsidRPr="0031263D">
              <w:rPr>
                <w:color w:val="000000"/>
                <w:sz w:val="24"/>
                <w:szCs w:val="24"/>
              </w:rPr>
              <w:t>ление комм</w:t>
            </w:r>
            <w:r w:rsidRPr="0031263D">
              <w:rPr>
                <w:color w:val="000000"/>
                <w:sz w:val="24"/>
                <w:szCs w:val="24"/>
              </w:rPr>
              <w:t>у</w:t>
            </w:r>
            <w:r w:rsidRPr="0031263D">
              <w:rPr>
                <w:color w:val="000000"/>
                <w:sz w:val="24"/>
                <w:szCs w:val="24"/>
              </w:rPr>
              <w:t>нальных услуг.</w:t>
            </w:r>
          </w:p>
        </w:tc>
      </w:tr>
      <w:tr w:rsidR="00BE3214" w:rsidRPr="00321172" w:rsidTr="00511C7F">
        <w:trPr>
          <w:trHeight w:val="3371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14" w:rsidRPr="00321172" w:rsidRDefault="00BE3214" w:rsidP="009B36C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214" w:rsidRPr="00321172" w:rsidRDefault="00BE3214" w:rsidP="00E877C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1172">
              <w:rPr>
                <w:b/>
                <w:bCs/>
                <w:color w:val="000000"/>
                <w:sz w:val="24"/>
                <w:szCs w:val="24"/>
              </w:rPr>
              <w:t>:ЗУ-</w:t>
            </w: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14" w:rsidRPr="00321172" w:rsidRDefault="00BE3214" w:rsidP="00956799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14" w:rsidRPr="000F5B94" w:rsidRDefault="00BE3214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F5B94">
              <w:rPr>
                <w:color w:val="000000"/>
                <w:sz w:val="24"/>
                <w:szCs w:val="24"/>
              </w:rPr>
              <w:t>16291</w:t>
            </w:r>
          </w:p>
        </w:tc>
        <w:tc>
          <w:tcPr>
            <w:tcW w:w="40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14" w:rsidRPr="000F5B94" w:rsidRDefault="000F5B94" w:rsidP="000F5B94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0F5B94">
              <w:rPr>
                <w:color w:val="000000"/>
                <w:sz w:val="24"/>
                <w:szCs w:val="24"/>
              </w:rPr>
              <w:t xml:space="preserve">Объединение земельных участков </w:t>
            </w:r>
            <w:r w:rsidR="00BE3214" w:rsidRPr="000F5B94">
              <w:rPr>
                <w:color w:val="000000"/>
                <w:sz w:val="24"/>
                <w:szCs w:val="24"/>
              </w:rPr>
              <w:t xml:space="preserve">ЗУ-2а, ЗУ-2б, ЗУ-2в, ЗУ-2г, ЗУ-2д, </w:t>
            </w:r>
            <w:r w:rsidRPr="000F5B94">
              <w:rPr>
                <w:color w:val="000000"/>
                <w:sz w:val="24"/>
                <w:szCs w:val="24"/>
              </w:rPr>
              <w:t xml:space="preserve">ЗУ-2е, ЗУ-2ж, ЗУ-2 и </w:t>
            </w:r>
            <w:r w:rsidR="00BE3214" w:rsidRPr="000F5B94">
              <w:rPr>
                <w:color w:val="000000"/>
                <w:sz w:val="24"/>
                <w:szCs w:val="24"/>
              </w:rPr>
              <w:t>земельных участков с кадастровыми номерами 36:34:0506005:450, 36:34:0506005:452, 36:34:0506005:440, 36:34:0506005:438, 36:34:0506005:439, 36:34:0506005:4, 36:34:0506005:5, 36:34:0506005:8, 36:34:0506005:18, 36:34:0506005:3</w:t>
            </w:r>
            <w:proofErr w:type="gramEnd"/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214" w:rsidRPr="000F5B94" w:rsidRDefault="00BE3214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F5B94">
              <w:rPr>
                <w:color w:val="000000"/>
                <w:sz w:val="24"/>
                <w:szCs w:val="24"/>
              </w:rPr>
              <w:t>2.6. Многоэта</w:t>
            </w:r>
            <w:r w:rsidRPr="000F5B94">
              <w:rPr>
                <w:color w:val="000000"/>
                <w:sz w:val="24"/>
                <w:szCs w:val="24"/>
              </w:rPr>
              <w:t>ж</w:t>
            </w:r>
            <w:r w:rsidRPr="000F5B94">
              <w:rPr>
                <w:color w:val="000000"/>
                <w:sz w:val="24"/>
                <w:szCs w:val="24"/>
              </w:rPr>
              <w:t>ная жилая з</w:t>
            </w:r>
            <w:r w:rsidRPr="000F5B94">
              <w:rPr>
                <w:color w:val="000000"/>
                <w:sz w:val="24"/>
                <w:szCs w:val="24"/>
              </w:rPr>
              <w:t>а</w:t>
            </w:r>
            <w:r w:rsidRPr="000F5B94">
              <w:rPr>
                <w:color w:val="000000"/>
                <w:sz w:val="24"/>
                <w:szCs w:val="24"/>
              </w:rPr>
              <w:t>стройка (высо</w:t>
            </w:r>
            <w:r w:rsidRPr="000F5B94">
              <w:rPr>
                <w:color w:val="000000"/>
                <w:sz w:val="24"/>
                <w:szCs w:val="24"/>
              </w:rPr>
              <w:t>т</w:t>
            </w:r>
            <w:r w:rsidRPr="000F5B94">
              <w:rPr>
                <w:color w:val="000000"/>
                <w:sz w:val="24"/>
                <w:szCs w:val="24"/>
              </w:rPr>
              <w:t>ная застройка).</w:t>
            </w:r>
          </w:p>
          <w:p w:rsidR="00BE3214" w:rsidRPr="000F5B94" w:rsidRDefault="00BE3214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F5B94">
              <w:rPr>
                <w:color w:val="000000"/>
                <w:sz w:val="24"/>
                <w:szCs w:val="24"/>
              </w:rPr>
              <w:t>3.1.1. Предоста</w:t>
            </w:r>
            <w:r w:rsidRPr="000F5B94">
              <w:rPr>
                <w:color w:val="000000"/>
                <w:sz w:val="24"/>
                <w:szCs w:val="24"/>
              </w:rPr>
              <w:t>в</w:t>
            </w:r>
            <w:r w:rsidRPr="000F5B94">
              <w:rPr>
                <w:color w:val="000000"/>
                <w:sz w:val="24"/>
                <w:szCs w:val="24"/>
              </w:rPr>
              <w:t>ление комм</w:t>
            </w:r>
            <w:r w:rsidRPr="000F5B94">
              <w:rPr>
                <w:color w:val="000000"/>
                <w:sz w:val="24"/>
                <w:szCs w:val="24"/>
              </w:rPr>
              <w:t>у</w:t>
            </w:r>
            <w:r w:rsidRPr="000F5B94">
              <w:rPr>
                <w:color w:val="000000"/>
                <w:sz w:val="24"/>
                <w:szCs w:val="24"/>
              </w:rPr>
              <w:t>нальных услуг.</w:t>
            </w:r>
          </w:p>
        </w:tc>
      </w:tr>
      <w:tr w:rsidR="00BE3214" w:rsidRPr="00321172" w:rsidTr="00511C7F">
        <w:trPr>
          <w:trHeight w:val="4814"/>
          <w:jc w:val="center"/>
        </w:trPr>
        <w:tc>
          <w:tcPr>
            <w:tcW w:w="5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14" w:rsidRPr="00321172" w:rsidRDefault="00BE3214" w:rsidP="009B36C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9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14" w:rsidRPr="00321172" w:rsidRDefault="00BE3214" w:rsidP="00E877C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1172">
              <w:rPr>
                <w:b/>
                <w:bCs/>
                <w:color w:val="000000"/>
                <w:sz w:val="24"/>
                <w:szCs w:val="24"/>
              </w:rPr>
              <w:t>:ЗУ-</w:t>
            </w: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14" w:rsidRPr="00321172" w:rsidRDefault="00BE3214" w:rsidP="00956799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14" w:rsidRPr="00D01A56" w:rsidRDefault="00BE3214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01A56">
              <w:rPr>
                <w:color w:val="000000"/>
                <w:sz w:val="24"/>
                <w:szCs w:val="24"/>
              </w:rPr>
              <w:t>28550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14" w:rsidRPr="00D01A56" w:rsidRDefault="00D01A56" w:rsidP="00D01A56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D01A56">
              <w:rPr>
                <w:color w:val="000000"/>
                <w:sz w:val="24"/>
                <w:szCs w:val="24"/>
              </w:rPr>
              <w:t xml:space="preserve">Объединение земельных участков </w:t>
            </w:r>
            <w:r w:rsidR="00BE3214" w:rsidRPr="00D01A56">
              <w:rPr>
                <w:color w:val="000000"/>
                <w:sz w:val="24"/>
                <w:szCs w:val="24"/>
              </w:rPr>
              <w:t xml:space="preserve">ЗУ-3а, </w:t>
            </w:r>
            <w:r w:rsidRPr="00D01A56">
              <w:rPr>
                <w:color w:val="000000"/>
                <w:sz w:val="24"/>
                <w:szCs w:val="24"/>
              </w:rPr>
              <w:t xml:space="preserve">ЗУ-3б, ЗУ-3в, ЗУ-3г и </w:t>
            </w:r>
            <w:r w:rsidR="00BE3214" w:rsidRPr="00D01A56">
              <w:rPr>
                <w:color w:val="000000"/>
                <w:sz w:val="24"/>
                <w:szCs w:val="24"/>
              </w:rPr>
              <w:t>з</w:t>
            </w:r>
            <w:r w:rsidR="00BE3214" w:rsidRPr="00D01A56">
              <w:rPr>
                <w:color w:val="000000"/>
                <w:sz w:val="24"/>
                <w:szCs w:val="24"/>
              </w:rPr>
              <w:t>е</w:t>
            </w:r>
            <w:r w:rsidR="00BE3214" w:rsidRPr="00D01A56">
              <w:rPr>
                <w:color w:val="000000"/>
                <w:sz w:val="24"/>
                <w:szCs w:val="24"/>
              </w:rPr>
              <w:t>мельных участков с кадастровыми номерами 36:34:0506011:369, 36:34:0506011:30, 36:34:0506011:378, 36:34:0506011:4, 36:34:0506011:366, 36:34:0506011:12, 36:34:0506011:345, 36:34:0506011:13, 36:34:0506011:11, 36:34:0506011:14, 36:34:0506011:27, 36:34:0506011</w:t>
            </w:r>
            <w:proofErr w:type="gramEnd"/>
            <w:r w:rsidR="00BE3214" w:rsidRPr="00D01A56">
              <w:rPr>
                <w:color w:val="000000"/>
                <w:sz w:val="24"/>
                <w:szCs w:val="24"/>
              </w:rPr>
              <w:t>:32, 36:34:0506011:379, 36:34:0506011:370, 36:34:0506011:28, 36:34:0506011:26, 36:34:0506011:23</w:t>
            </w: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214" w:rsidRPr="00D01A56" w:rsidRDefault="00BE3214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01A56">
              <w:rPr>
                <w:color w:val="000000"/>
                <w:sz w:val="24"/>
                <w:szCs w:val="24"/>
              </w:rPr>
              <w:t>2.6. Многоэта</w:t>
            </w:r>
            <w:r w:rsidRPr="00D01A56">
              <w:rPr>
                <w:color w:val="000000"/>
                <w:sz w:val="24"/>
                <w:szCs w:val="24"/>
              </w:rPr>
              <w:t>ж</w:t>
            </w:r>
            <w:r w:rsidRPr="00D01A56">
              <w:rPr>
                <w:color w:val="000000"/>
                <w:sz w:val="24"/>
                <w:szCs w:val="24"/>
              </w:rPr>
              <w:t>ная жилая з</w:t>
            </w:r>
            <w:r w:rsidRPr="00D01A56">
              <w:rPr>
                <w:color w:val="000000"/>
                <w:sz w:val="24"/>
                <w:szCs w:val="24"/>
              </w:rPr>
              <w:t>а</w:t>
            </w:r>
            <w:r w:rsidRPr="00D01A56">
              <w:rPr>
                <w:color w:val="000000"/>
                <w:sz w:val="24"/>
                <w:szCs w:val="24"/>
              </w:rPr>
              <w:t>стройка (высо</w:t>
            </w:r>
            <w:r w:rsidRPr="00D01A56">
              <w:rPr>
                <w:color w:val="000000"/>
                <w:sz w:val="24"/>
                <w:szCs w:val="24"/>
              </w:rPr>
              <w:t>т</w:t>
            </w:r>
            <w:r w:rsidRPr="00D01A56">
              <w:rPr>
                <w:color w:val="000000"/>
                <w:sz w:val="24"/>
                <w:szCs w:val="24"/>
              </w:rPr>
              <w:t>ная застройка).</w:t>
            </w:r>
          </w:p>
          <w:p w:rsidR="00BE3214" w:rsidRPr="00D01A56" w:rsidRDefault="00BE3214" w:rsidP="009B36C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01A56">
              <w:rPr>
                <w:color w:val="000000"/>
                <w:sz w:val="24"/>
                <w:szCs w:val="24"/>
              </w:rPr>
              <w:t>3.1.1. Предоста</w:t>
            </w:r>
            <w:r w:rsidRPr="00D01A56">
              <w:rPr>
                <w:color w:val="000000"/>
                <w:sz w:val="24"/>
                <w:szCs w:val="24"/>
              </w:rPr>
              <w:t>в</w:t>
            </w:r>
            <w:r w:rsidRPr="00D01A56">
              <w:rPr>
                <w:color w:val="000000"/>
                <w:sz w:val="24"/>
                <w:szCs w:val="24"/>
              </w:rPr>
              <w:t>ление комм</w:t>
            </w:r>
            <w:r w:rsidRPr="00D01A56">
              <w:rPr>
                <w:color w:val="000000"/>
                <w:sz w:val="24"/>
                <w:szCs w:val="24"/>
              </w:rPr>
              <w:t>у</w:t>
            </w:r>
            <w:r w:rsidRPr="00D01A56">
              <w:rPr>
                <w:color w:val="000000"/>
                <w:sz w:val="24"/>
                <w:szCs w:val="24"/>
              </w:rPr>
              <w:t>нальных услуг.</w:t>
            </w:r>
          </w:p>
        </w:tc>
      </w:tr>
      <w:tr w:rsidR="00BE3214" w:rsidRPr="00321172" w:rsidTr="003F61AC">
        <w:trPr>
          <w:trHeight w:val="1265"/>
          <w:jc w:val="center"/>
        </w:trPr>
        <w:tc>
          <w:tcPr>
            <w:tcW w:w="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14" w:rsidRPr="00321172" w:rsidRDefault="00BE3214" w:rsidP="009B36C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214" w:rsidRPr="00321172" w:rsidRDefault="00BE3214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1172">
              <w:rPr>
                <w:b/>
                <w:bCs/>
                <w:color w:val="000000"/>
                <w:sz w:val="24"/>
                <w:szCs w:val="24"/>
              </w:rPr>
              <w:t>:ЗУ-</w:t>
            </w: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14" w:rsidRPr="00321172" w:rsidRDefault="00BE3214" w:rsidP="00956799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14" w:rsidRPr="002E15C9" w:rsidRDefault="00BE3214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E15C9">
              <w:rPr>
                <w:color w:val="000000"/>
                <w:sz w:val="24"/>
                <w:szCs w:val="24"/>
              </w:rPr>
              <w:t>8575</w:t>
            </w:r>
          </w:p>
        </w:tc>
        <w:tc>
          <w:tcPr>
            <w:tcW w:w="4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14" w:rsidRPr="002E15C9" w:rsidRDefault="002E15C9" w:rsidP="002E15C9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E15C9">
              <w:rPr>
                <w:color w:val="000000"/>
                <w:sz w:val="24"/>
                <w:szCs w:val="24"/>
              </w:rPr>
              <w:t xml:space="preserve">Объединение земельных участков ЗУ-4а, ЗУ-4б, ЗУ-4в, </w:t>
            </w:r>
            <w:r w:rsidR="00E146FB" w:rsidRPr="002E15C9">
              <w:rPr>
                <w:color w:val="000000"/>
                <w:sz w:val="24"/>
                <w:szCs w:val="24"/>
              </w:rPr>
              <w:t>ЗУ-4г, ЗУ-4д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214" w:rsidRPr="002E15C9" w:rsidRDefault="00BE3214" w:rsidP="0091431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E15C9">
              <w:rPr>
                <w:color w:val="000000"/>
                <w:sz w:val="24"/>
                <w:szCs w:val="24"/>
              </w:rPr>
              <w:t>3.5.1. Дошкол</w:t>
            </w:r>
            <w:r w:rsidRPr="002E15C9">
              <w:rPr>
                <w:color w:val="000000"/>
                <w:sz w:val="24"/>
                <w:szCs w:val="24"/>
              </w:rPr>
              <w:t>ь</w:t>
            </w:r>
            <w:r w:rsidRPr="002E15C9">
              <w:rPr>
                <w:color w:val="000000"/>
                <w:sz w:val="24"/>
                <w:szCs w:val="24"/>
              </w:rPr>
              <w:t>ное, начальное и среднее общее образование</w:t>
            </w:r>
          </w:p>
        </w:tc>
      </w:tr>
      <w:tr w:rsidR="00BE3214" w:rsidRPr="00321172" w:rsidTr="003F61AC">
        <w:trPr>
          <w:trHeight w:val="946"/>
          <w:jc w:val="center"/>
        </w:trPr>
        <w:tc>
          <w:tcPr>
            <w:tcW w:w="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14" w:rsidRPr="00321172" w:rsidRDefault="00BE3214" w:rsidP="009B36C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14" w:rsidRPr="00321172" w:rsidRDefault="00BE3214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1172">
              <w:rPr>
                <w:b/>
                <w:bCs/>
                <w:color w:val="000000"/>
                <w:sz w:val="24"/>
                <w:szCs w:val="24"/>
              </w:rPr>
              <w:t>:ЗУ-</w:t>
            </w: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14" w:rsidRPr="00321172" w:rsidRDefault="00BE3214" w:rsidP="00956799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14" w:rsidRPr="002E15C9" w:rsidRDefault="00BE3214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E15C9">
              <w:rPr>
                <w:color w:val="000000"/>
                <w:sz w:val="24"/>
                <w:szCs w:val="24"/>
              </w:rPr>
              <w:t>1267</w:t>
            </w:r>
          </w:p>
        </w:tc>
        <w:tc>
          <w:tcPr>
            <w:tcW w:w="4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14" w:rsidRPr="002E15C9" w:rsidRDefault="002E15C9" w:rsidP="002E15C9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E15C9">
              <w:rPr>
                <w:color w:val="000000"/>
                <w:sz w:val="24"/>
                <w:szCs w:val="24"/>
              </w:rPr>
              <w:t xml:space="preserve">Объединение земельных участков ЗУ-5а и </w:t>
            </w:r>
            <w:r w:rsidR="00E146FB" w:rsidRPr="002E15C9">
              <w:rPr>
                <w:color w:val="000000"/>
                <w:sz w:val="24"/>
                <w:szCs w:val="24"/>
              </w:rPr>
              <w:t>ЗУ-5б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214" w:rsidRDefault="00BE3214" w:rsidP="0091431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12.0.1. Улично-дорожная сеть</w:t>
            </w:r>
          </w:p>
        </w:tc>
      </w:tr>
      <w:tr w:rsidR="00BE3214" w:rsidRPr="00321172" w:rsidTr="00511C7F">
        <w:trPr>
          <w:trHeight w:val="3284"/>
          <w:jc w:val="center"/>
        </w:trPr>
        <w:tc>
          <w:tcPr>
            <w:tcW w:w="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14" w:rsidRPr="00321172" w:rsidRDefault="00BE3214" w:rsidP="009B36C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14" w:rsidRPr="00321172" w:rsidRDefault="00BE3214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1172">
              <w:rPr>
                <w:b/>
                <w:bCs/>
                <w:color w:val="000000"/>
                <w:sz w:val="24"/>
                <w:szCs w:val="24"/>
              </w:rPr>
              <w:t>:ЗУ-</w:t>
            </w: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14" w:rsidRPr="00321172" w:rsidRDefault="00BE3214" w:rsidP="00956799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населен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унктов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214" w:rsidRDefault="00205F33" w:rsidP="00870C42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242486</w:t>
            </w:r>
          </w:p>
        </w:tc>
        <w:tc>
          <w:tcPr>
            <w:tcW w:w="4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437" w:rsidRDefault="00BE3214" w:rsidP="00014B5B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70266">
              <w:rPr>
                <w:color w:val="000000"/>
                <w:sz w:val="24"/>
                <w:szCs w:val="24"/>
              </w:rPr>
              <w:t xml:space="preserve">Перераспределение земель и (или) земельных участков, находящихся в государственной или </w:t>
            </w:r>
            <w:r w:rsidRPr="00EC7B89">
              <w:rPr>
                <w:color w:val="000000"/>
                <w:sz w:val="24"/>
                <w:szCs w:val="24"/>
              </w:rPr>
              <w:t>муниципал</w:t>
            </w:r>
            <w:r w:rsidRPr="00EC7B89">
              <w:rPr>
                <w:color w:val="000000"/>
                <w:sz w:val="24"/>
                <w:szCs w:val="24"/>
              </w:rPr>
              <w:t>ь</w:t>
            </w:r>
            <w:r w:rsidRPr="00EC7B89">
              <w:rPr>
                <w:color w:val="000000"/>
                <w:sz w:val="24"/>
                <w:szCs w:val="24"/>
              </w:rPr>
              <w:t>ной собственности и земельных участков, находящихся в частной собственности, а именно</w:t>
            </w:r>
            <w:r w:rsidR="00EC7B89" w:rsidRPr="00EC7B89">
              <w:rPr>
                <w:color w:val="000000"/>
                <w:sz w:val="24"/>
                <w:szCs w:val="24"/>
              </w:rPr>
              <w:t xml:space="preserve"> земельного участка с кадастровым номером 36:34:0000000:43686, </w:t>
            </w:r>
            <w:r w:rsidRPr="00EC7B89">
              <w:rPr>
                <w:color w:val="000000"/>
                <w:sz w:val="24"/>
                <w:szCs w:val="24"/>
              </w:rPr>
              <w:t>ЗУ-6а, ЗУ-6в, и земель, государственная собстве</w:t>
            </w:r>
            <w:r w:rsidRPr="00EC7B89">
              <w:rPr>
                <w:color w:val="000000"/>
                <w:sz w:val="24"/>
                <w:szCs w:val="24"/>
              </w:rPr>
              <w:t>н</w:t>
            </w:r>
            <w:r w:rsidRPr="00EC7B89">
              <w:rPr>
                <w:color w:val="000000"/>
                <w:sz w:val="24"/>
                <w:szCs w:val="24"/>
              </w:rPr>
              <w:t>ность на которые не разграничена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214" w:rsidRDefault="00BE3214" w:rsidP="0091431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12.0.1. Улично-дорожная сеть</w:t>
            </w:r>
          </w:p>
        </w:tc>
      </w:tr>
    </w:tbl>
    <w:p w:rsidR="009B36C0" w:rsidRDefault="009B36C0" w:rsidP="006536A3">
      <w:pPr>
        <w:spacing w:line="360" w:lineRule="auto"/>
        <w:ind w:firstLine="851"/>
        <w:jc w:val="both"/>
        <w:rPr>
          <w:szCs w:val="28"/>
        </w:rPr>
      </w:pPr>
    </w:p>
    <w:p w:rsidR="0074011D" w:rsidRDefault="0074011D" w:rsidP="00C657C2">
      <w:pPr>
        <w:numPr>
          <w:ilvl w:val="0"/>
          <w:numId w:val="16"/>
        </w:numPr>
        <w:spacing w:line="360" w:lineRule="auto"/>
        <w:ind w:left="0" w:firstLine="851"/>
        <w:jc w:val="both"/>
        <w:rPr>
          <w:b/>
          <w:szCs w:val="28"/>
        </w:rPr>
      </w:pPr>
      <w:r w:rsidRPr="0074011D">
        <w:rPr>
          <w:b/>
          <w:szCs w:val="28"/>
        </w:rPr>
        <w:t>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</w:t>
      </w:r>
      <w:r w:rsidRPr="0074011D">
        <w:rPr>
          <w:b/>
          <w:szCs w:val="28"/>
        </w:rPr>
        <w:t>е</w:t>
      </w:r>
      <w:r w:rsidRPr="0074011D">
        <w:rPr>
          <w:b/>
          <w:szCs w:val="28"/>
        </w:rPr>
        <w:t>зервирование и (или) изъятие для государственных или муниципальных нужд</w:t>
      </w:r>
      <w:r>
        <w:rPr>
          <w:b/>
          <w:szCs w:val="28"/>
        </w:rPr>
        <w:t>.</w:t>
      </w:r>
    </w:p>
    <w:p w:rsidR="00762B07" w:rsidRDefault="00133D59" w:rsidP="00321CC1">
      <w:pPr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>З</w:t>
      </w:r>
      <w:r w:rsidRPr="00133D59">
        <w:rPr>
          <w:szCs w:val="28"/>
        </w:rPr>
        <w:t>емельны</w:t>
      </w:r>
      <w:r>
        <w:rPr>
          <w:szCs w:val="28"/>
        </w:rPr>
        <w:t>е</w:t>
      </w:r>
      <w:r w:rsidRPr="00133D59">
        <w:rPr>
          <w:szCs w:val="28"/>
        </w:rPr>
        <w:t xml:space="preserve"> участк</w:t>
      </w:r>
      <w:r>
        <w:rPr>
          <w:szCs w:val="28"/>
        </w:rPr>
        <w:t>и</w:t>
      </w:r>
      <w:r w:rsidRPr="00133D59">
        <w:rPr>
          <w:szCs w:val="28"/>
        </w:rPr>
        <w:t>, которые будут отнесены к территориям общего пол</w:t>
      </w:r>
      <w:r w:rsidRPr="00133D59">
        <w:rPr>
          <w:szCs w:val="28"/>
        </w:rPr>
        <w:t>ь</w:t>
      </w:r>
      <w:r w:rsidRPr="00133D59">
        <w:rPr>
          <w:szCs w:val="28"/>
        </w:rPr>
        <w:t>зования или имуществу общего пользования, в том числе в отношении которых предполагаются резервирование и (или) изъятие для государственных или мун</w:t>
      </w:r>
      <w:r w:rsidRPr="00133D59">
        <w:rPr>
          <w:szCs w:val="28"/>
        </w:rPr>
        <w:t>и</w:t>
      </w:r>
      <w:r w:rsidRPr="00133D59">
        <w:rPr>
          <w:szCs w:val="28"/>
        </w:rPr>
        <w:t>ципальных нужд</w:t>
      </w:r>
      <w:r>
        <w:rPr>
          <w:szCs w:val="28"/>
        </w:rPr>
        <w:t>, проектом не предусмотрены.</w:t>
      </w:r>
    </w:p>
    <w:p w:rsidR="00C657C2" w:rsidRPr="00C657C2" w:rsidRDefault="00C657C2" w:rsidP="00C657C2">
      <w:pPr>
        <w:spacing w:line="360" w:lineRule="auto"/>
        <w:ind w:firstLine="851"/>
        <w:jc w:val="both"/>
        <w:rPr>
          <w:szCs w:val="28"/>
          <w:highlight w:val="yellow"/>
        </w:rPr>
      </w:pPr>
    </w:p>
    <w:p w:rsidR="0074011D" w:rsidRDefault="0074011D" w:rsidP="00C657C2">
      <w:pPr>
        <w:numPr>
          <w:ilvl w:val="0"/>
          <w:numId w:val="16"/>
        </w:numPr>
        <w:spacing w:line="360" w:lineRule="auto"/>
        <w:ind w:left="0" w:firstLine="851"/>
        <w:jc w:val="both"/>
        <w:rPr>
          <w:b/>
          <w:szCs w:val="28"/>
        </w:rPr>
      </w:pPr>
      <w:r w:rsidRPr="0074011D">
        <w:rPr>
          <w:b/>
          <w:szCs w:val="28"/>
        </w:rPr>
        <w:t>Вид разрешенного использования образуемых земельных учас</w:t>
      </w:r>
      <w:r w:rsidRPr="0074011D">
        <w:rPr>
          <w:b/>
          <w:szCs w:val="28"/>
        </w:rPr>
        <w:t>т</w:t>
      </w:r>
      <w:r w:rsidRPr="0074011D">
        <w:rPr>
          <w:b/>
          <w:szCs w:val="28"/>
        </w:rPr>
        <w:t>ков в соответствии с проектом планировки территории в случаях, пред</w:t>
      </w:r>
      <w:r w:rsidRPr="0074011D">
        <w:rPr>
          <w:b/>
          <w:szCs w:val="28"/>
        </w:rPr>
        <w:t>у</w:t>
      </w:r>
      <w:r w:rsidRPr="0074011D">
        <w:rPr>
          <w:b/>
          <w:szCs w:val="28"/>
        </w:rPr>
        <w:t>смотренных Градостроительным кодексом Российской Федерации</w:t>
      </w:r>
      <w:r>
        <w:rPr>
          <w:b/>
          <w:szCs w:val="28"/>
        </w:rPr>
        <w:t>.</w:t>
      </w:r>
    </w:p>
    <w:p w:rsidR="00FE5EBA" w:rsidRDefault="00FE5EBA" w:rsidP="00C657C2">
      <w:pPr>
        <w:spacing w:line="360" w:lineRule="auto"/>
        <w:ind w:firstLine="851"/>
        <w:jc w:val="both"/>
        <w:rPr>
          <w:szCs w:val="28"/>
        </w:rPr>
      </w:pPr>
      <w:r w:rsidRPr="00FE5EBA">
        <w:rPr>
          <w:szCs w:val="28"/>
        </w:rPr>
        <w:t>Вид</w:t>
      </w:r>
      <w:r>
        <w:rPr>
          <w:szCs w:val="28"/>
        </w:rPr>
        <w:t>ы</w:t>
      </w:r>
      <w:r w:rsidRPr="00FE5EBA">
        <w:rPr>
          <w:szCs w:val="28"/>
        </w:rPr>
        <w:t xml:space="preserve"> разрешенного использования образуемых земельных участков </w:t>
      </w:r>
      <w:r>
        <w:rPr>
          <w:szCs w:val="28"/>
        </w:rPr>
        <w:t>пр</w:t>
      </w:r>
      <w:r>
        <w:rPr>
          <w:szCs w:val="28"/>
        </w:rPr>
        <w:t>и</w:t>
      </w:r>
      <w:r>
        <w:rPr>
          <w:szCs w:val="28"/>
        </w:rPr>
        <w:t>ведены с</w:t>
      </w:r>
      <w:r w:rsidR="00646B3D" w:rsidRPr="00646B3D">
        <w:rPr>
          <w:szCs w:val="28"/>
        </w:rPr>
        <w:t xml:space="preserve">огласно Классификатору видов разрешенного использования земельных участков, утвержденному приказом </w:t>
      </w:r>
      <w:r w:rsidR="00B6737E" w:rsidRPr="00B6737E">
        <w:rPr>
          <w:szCs w:val="28"/>
        </w:rPr>
        <w:t>Федеральной службы государственной рег</w:t>
      </w:r>
      <w:r w:rsidR="00B6737E" w:rsidRPr="00B6737E">
        <w:rPr>
          <w:szCs w:val="28"/>
        </w:rPr>
        <w:t>и</w:t>
      </w:r>
      <w:r w:rsidR="00B6737E" w:rsidRPr="00B6737E">
        <w:rPr>
          <w:szCs w:val="28"/>
        </w:rPr>
        <w:t xml:space="preserve">страции, кадастра и картографии от 10.11.2020 г. № </w:t>
      </w:r>
      <w:proofErr w:type="gramStart"/>
      <w:r w:rsidR="00B6737E" w:rsidRPr="00B6737E">
        <w:rPr>
          <w:szCs w:val="28"/>
        </w:rPr>
        <w:t>П</w:t>
      </w:r>
      <w:proofErr w:type="gramEnd"/>
      <w:r w:rsidR="00B6737E" w:rsidRPr="00B6737E">
        <w:rPr>
          <w:szCs w:val="28"/>
        </w:rPr>
        <w:t>/0412</w:t>
      </w:r>
      <w:r w:rsidR="00970CDB">
        <w:rPr>
          <w:szCs w:val="28"/>
        </w:rPr>
        <w:t xml:space="preserve">, и представлены в </w:t>
      </w:r>
      <w:r>
        <w:rPr>
          <w:szCs w:val="28"/>
        </w:rPr>
        <w:t>табл</w:t>
      </w:r>
      <w:r w:rsidR="00B6737E">
        <w:rPr>
          <w:szCs w:val="28"/>
        </w:rPr>
        <w:t>.</w:t>
      </w:r>
      <w:r>
        <w:rPr>
          <w:szCs w:val="28"/>
        </w:rPr>
        <w:t xml:space="preserve"> № </w:t>
      </w:r>
      <w:r w:rsidR="009B36C0">
        <w:rPr>
          <w:szCs w:val="28"/>
        </w:rPr>
        <w:t>1</w:t>
      </w:r>
      <w:r>
        <w:rPr>
          <w:szCs w:val="28"/>
        </w:rPr>
        <w:t>.</w:t>
      </w:r>
    </w:p>
    <w:p w:rsidR="009A5AE1" w:rsidRDefault="009A5AE1" w:rsidP="009A5AE1">
      <w:pPr>
        <w:spacing w:line="360" w:lineRule="auto"/>
        <w:ind w:left="851" w:firstLine="0"/>
        <w:jc w:val="both"/>
        <w:rPr>
          <w:b/>
          <w:szCs w:val="28"/>
        </w:rPr>
      </w:pPr>
    </w:p>
    <w:p w:rsidR="0074011D" w:rsidRDefault="0074011D" w:rsidP="00C657C2">
      <w:pPr>
        <w:numPr>
          <w:ilvl w:val="0"/>
          <w:numId w:val="16"/>
        </w:numPr>
        <w:spacing w:line="360" w:lineRule="auto"/>
        <w:ind w:left="0" w:firstLine="851"/>
        <w:jc w:val="both"/>
        <w:rPr>
          <w:b/>
          <w:szCs w:val="28"/>
        </w:rPr>
      </w:pPr>
      <w:r w:rsidRPr="0074011D">
        <w:rPr>
          <w:b/>
          <w:szCs w:val="28"/>
        </w:rPr>
        <w:t>Сведения о границах территории, в отношении которой утве</w:t>
      </w:r>
      <w:r w:rsidRPr="0074011D">
        <w:rPr>
          <w:b/>
          <w:szCs w:val="28"/>
        </w:rPr>
        <w:t>р</w:t>
      </w:r>
      <w:r w:rsidRPr="0074011D">
        <w:rPr>
          <w:b/>
          <w:szCs w:val="28"/>
        </w:rPr>
        <w:t>жден проект межевания, содержащие перечень координат характерных точек этих границ в системе координат, используемой для ведения Единого гос</w:t>
      </w:r>
      <w:r w:rsidRPr="0074011D">
        <w:rPr>
          <w:b/>
          <w:szCs w:val="28"/>
        </w:rPr>
        <w:t>у</w:t>
      </w:r>
      <w:r w:rsidRPr="0074011D">
        <w:rPr>
          <w:b/>
          <w:szCs w:val="28"/>
        </w:rPr>
        <w:t>дарственного реестра недвижимости</w:t>
      </w:r>
      <w:r>
        <w:rPr>
          <w:b/>
          <w:szCs w:val="28"/>
        </w:rPr>
        <w:t>.</w:t>
      </w:r>
    </w:p>
    <w:p w:rsidR="00505081" w:rsidRDefault="00582ED7" w:rsidP="00525A64">
      <w:pPr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 xml:space="preserve">Согласно информация Управления главного архитектора администрации городского округа город Воронеж от </w:t>
      </w:r>
      <w:r w:rsidR="00CD2991">
        <w:rPr>
          <w:szCs w:val="28"/>
        </w:rPr>
        <w:t>0</w:t>
      </w:r>
      <w:r>
        <w:rPr>
          <w:szCs w:val="28"/>
        </w:rPr>
        <w:t>8.0</w:t>
      </w:r>
      <w:r w:rsidR="00CD2991">
        <w:rPr>
          <w:szCs w:val="28"/>
        </w:rPr>
        <w:t>5</w:t>
      </w:r>
      <w:r>
        <w:rPr>
          <w:szCs w:val="28"/>
        </w:rPr>
        <w:t>.202</w:t>
      </w:r>
      <w:r w:rsidR="00CD2991">
        <w:rPr>
          <w:szCs w:val="28"/>
        </w:rPr>
        <w:t>4</w:t>
      </w:r>
      <w:r>
        <w:rPr>
          <w:szCs w:val="28"/>
        </w:rPr>
        <w:t xml:space="preserve"> г. № </w:t>
      </w:r>
      <w:r w:rsidR="00CD2991">
        <w:rPr>
          <w:szCs w:val="28"/>
        </w:rPr>
        <w:t>23838680</w:t>
      </w:r>
      <w:r>
        <w:rPr>
          <w:szCs w:val="28"/>
        </w:rPr>
        <w:t xml:space="preserve"> в отношении пл</w:t>
      </w:r>
      <w:r>
        <w:rPr>
          <w:szCs w:val="28"/>
        </w:rPr>
        <w:t>а</w:t>
      </w:r>
      <w:r>
        <w:rPr>
          <w:szCs w:val="28"/>
        </w:rPr>
        <w:t xml:space="preserve">нируемого квартала </w:t>
      </w:r>
      <w:r w:rsidR="003F728D">
        <w:rPr>
          <w:szCs w:val="28"/>
        </w:rPr>
        <w:t>утверждены</w:t>
      </w:r>
      <w:r>
        <w:rPr>
          <w:szCs w:val="28"/>
        </w:rPr>
        <w:t xml:space="preserve"> красные линии</w:t>
      </w:r>
      <w:r w:rsidR="00FE7213">
        <w:rPr>
          <w:szCs w:val="28"/>
        </w:rPr>
        <w:t xml:space="preserve"> (фрагменты)</w:t>
      </w:r>
      <w:r w:rsidR="00505081">
        <w:rPr>
          <w:szCs w:val="28"/>
        </w:rPr>
        <w:t>.</w:t>
      </w:r>
    </w:p>
    <w:p w:rsidR="00505081" w:rsidRDefault="00913B75" w:rsidP="00525A64">
      <w:pPr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 xml:space="preserve">Ввиду того, что </w:t>
      </w:r>
      <w:r w:rsidR="00B13E26">
        <w:rPr>
          <w:szCs w:val="28"/>
        </w:rPr>
        <w:t>их</w:t>
      </w:r>
      <w:r w:rsidR="00582ED7">
        <w:rPr>
          <w:szCs w:val="28"/>
        </w:rPr>
        <w:t xml:space="preserve"> недостаточно для определения </w:t>
      </w:r>
      <w:r w:rsidR="003219BE">
        <w:rPr>
          <w:szCs w:val="28"/>
        </w:rPr>
        <w:t xml:space="preserve">конкретной </w:t>
      </w:r>
      <w:r w:rsidR="00582ED7">
        <w:rPr>
          <w:szCs w:val="28"/>
        </w:rPr>
        <w:t>конфигур</w:t>
      </w:r>
      <w:r w:rsidR="00582ED7">
        <w:rPr>
          <w:szCs w:val="28"/>
        </w:rPr>
        <w:t>а</w:t>
      </w:r>
      <w:r w:rsidR="00582ED7">
        <w:rPr>
          <w:szCs w:val="28"/>
        </w:rPr>
        <w:t>ции</w:t>
      </w:r>
      <w:r>
        <w:rPr>
          <w:szCs w:val="28"/>
        </w:rPr>
        <w:t xml:space="preserve"> </w:t>
      </w:r>
      <w:r w:rsidR="003219BE">
        <w:rPr>
          <w:szCs w:val="28"/>
        </w:rPr>
        <w:t>территории</w:t>
      </w:r>
      <w:r>
        <w:rPr>
          <w:szCs w:val="28"/>
        </w:rPr>
        <w:t xml:space="preserve"> квартала, </w:t>
      </w:r>
      <w:r w:rsidR="009A5AE1">
        <w:rPr>
          <w:szCs w:val="28"/>
        </w:rPr>
        <w:t xml:space="preserve">частично </w:t>
      </w:r>
      <w:r w:rsidR="00B13E26">
        <w:rPr>
          <w:szCs w:val="28"/>
        </w:rPr>
        <w:t>предлагаются к отмене</w:t>
      </w:r>
      <w:r w:rsidR="003219BE">
        <w:rPr>
          <w:szCs w:val="28"/>
        </w:rPr>
        <w:t xml:space="preserve"> и использованию в к</w:t>
      </w:r>
      <w:r w:rsidR="003219BE">
        <w:rPr>
          <w:szCs w:val="28"/>
        </w:rPr>
        <w:t>а</w:t>
      </w:r>
      <w:r w:rsidR="003219BE">
        <w:rPr>
          <w:szCs w:val="28"/>
        </w:rPr>
        <w:t>честве ориентира для установления новых</w:t>
      </w:r>
      <w:r w:rsidR="00B13E26">
        <w:rPr>
          <w:szCs w:val="28"/>
        </w:rPr>
        <w:t>.</w:t>
      </w:r>
      <w:r w:rsidR="009E48BA">
        <w:rPr>
          <w:szCs w:val="28"/>
        </w:rPr>
        <w:t xml:space="preserve"> </w:t>
      </w:r>
      <w:r w:rsidR="00450D24" w:rsidRPr="00BD4498">
        <w:rPr>
          <w:szCs w:val="28"/>
        </w:rPr>
        <w:t xml:space="preserve">Ведомость координат </w:t>
      </w:r>
      <w:r w:rsidR="009A5AE1">
        <w:rPr>
          <w:szCs w:val="28"/>
        </w:rPr>
        <w:t xml:space="preserve">действующих </w:t>
      </w:r>
      <w:r w:rsidR="00450D24">
        <w:rPr>
          <w:szCs w:val="28"/>
        </w:rPr>
        <w:t>красных линий</w:t>
      </w:r>
      <w:r w:rsidR="00450D24" w:rsidRPr="00BD4498">
        <w:rPr>
          <w:szCs w:val="28"/>
        </w:rPr>
        <w:t xml:space="preserve"> представлена в таблице № </w:t>
      </w:r>
      <w:r w:rsidR="00CD2991">
        <w:rPr>
          <w:szCs w:val="28"/>
        </w:rPr>
        <w:t>3</w:t>
      </w:r>
      <w:r w:rsidR="00450D24" w:rsidRPr="00BD4498">
        <w:rPr>
          <w:szCs w:val="28"/>
        </w:rPr>
        <w:t>.</w:t>
      </w:r>
    </w:p>
    <w:p w:rsidR="002617CD" w:rsidRDefault="002617CD" w:rsidP="00525A64">
      <w:pPr>
        <w:spacing w:line="360" w:lineRule="auto"/>
        <w:ind w:firstLine="851"/>
        <w:jc w:val="both"/>
        <w:rPr>
          <w:szCs w:val="28"/>
        </w:rPr>
      </w:pPr>
    </w:p>
    <w:p w:rsidR="00450D24" w:rsidRDefault="00450D24" w:rsidP="00450D24">
      <w:pPr>
        <w:spacing w:line="360" w:lineRule="auto"/>
        <w:ind w:firstLine="851"/>
        <w:jc w:val="right"/>
        <w:rPr>
          <w:szCs w:val="28"/>
        </w:rPr>
      </w:pPr>
      <w:r w:rsidRPr="00BD4498">
        <w:rPr>
          <w:szCs w:val="28"/>
        </w:rPr>
        <w:t xml:space="preserve">Таблица </w:t>
      </w:r>
      <w:r w:rsidR="002617CD">
        <w:rPr>
          <w:szCs w:val="28"/>
        </w:rPr>
        <w:t xml:space="preserve">№ </w:t>
      </w:r>
      <w:r w:rsidR="00CD2991">
        <w:rPr>
          <w:szCs w:val="28"/>
        </w:rPr>
        <w:t>3</w:t>
      </w:r>
    </w:p>
    <w:tbl>
      <w:tblPr>
        <w:tblW w:w="6600" w:type="dxa"/>
        <w:jc w:val="center"/>
        <w:tblLook w:val="04A0" w:firstRow="1" w:lastRow="0" w:firstColumn="1" w:lastColumn="0" w:noHBand="0" w:noVBand="1"/>
      </w:tblPr>
      <w:tblGrid>
        <w:gridCol w:w="1120"/>
        <w:gridCol w:w="1120"/>
        <w:gridCol w:w="2180"/>
        <w:gridCol w:w="2180"/>
      </w:tblGrid>
      <w:tr w:rsidR="00CD2991" w:rsidRPr="00CD2991" w:rsidTr="00CD2991">
        <w:trPr>
          <w:trHeight w:val="375"/>
          <w:jc w:val="center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CD2991">
              <w:rPr>
                <w:b/>
                <w:bCs/>
                <w:color w:val="000000"/>
                <w:szCs w:val="28"/>
              </w:rPr>
              <w:t xml:space="preserve">№ п. т. </w:t>
            </w:r>
            <w:proofErr w:type="gramStart"/>
            <w:r w:rsidRPr="00CD2991">
              <w:rPr>
                <w:b/>
                <w:bCs/>
                <w:color w:val="000000"/>
                <w:szCs w:val="28"/>
              </w:rPr>
              <w:t>п</w:t>
            </w:r>
            <w:proofErr w:type="gramEnd"/>
            <w:r w:rsidRPr="00CD2991">
              <w:rPr>
                <w:b/>
                <w:bCs/>
                <w:color w:val="000000"/>
                <w:szCs w:val="28"/>
              </w:rPr>
              <w:t>/п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CD2991">
              <w:rPr>
                <w:b/>
                <w:bCs/>
                <w:color w:val="000000"/>
                <w:szCs w:val="28"/>
              </w:rPr>
              <w:t xml:space="preserve">№ п. т. </w:t>
            </w:r>
            <w:proofErr w:type="gramStart"/>
            <w:r w:rsidRPr="00CD2991">
              <w:rPr>
                <w:b/>
                <w:bCs/>
                <w:color w:val="000000"/>
                <w:szCs w:val="28"/>
              </w:rPr>
              <w:t>п</w:t>
            </w:r>
            <w:proofErr w:type="gramEnd"/>
            <w:r w:rsidRPr="00CD2991">
              <w:rPr>
                <w:b/>
                <w:bCs/>
                <w:color w:val="000000"/>
                <w:szCs w:val="28"/>
              </w:rPr>
              <w:t>/ГП</w:t>
            </w:r>
          </w:p>
        </w:tc>
        <w:tc>
          <w:tcPr>
            <w:tcW w:w="4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CD2991">
              <w:rPr>
                <w:b/>
                <w:bCs/>
                <w:color w:val="000000"/>
                <w:szCs w:val="28"/>
              </w:rPr>
              <w:t>Координаты в МСК-36</w:t>
            </w:r>
          </w:p>
        </w:tc>
      </w:tr>
      <w:tr w:rsidR="00CD2991" w:rsidRPr="00CD2991" w:rsidTr="00CD2991">
        <w:trPr>
          <w:trHeight w:val="375"/>
          <w:jc w:val="center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CD2991">
              <w:rPr>
                <w:b/>
                <w:bCs/>
                <w:color w:val="000000"/>
                <w:szCs w:val="28"/>
              </w:rPr>
              <w:t>X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CD2991">
              <w:rPr>
                <w:b/>
                <w:bCs/>
                <w:color w:val="000000"/>
                <w:szCs w:val="28"/>
              </w:rPr>
              <w:t>Y</w:t>
            </w:r>
          </w:p>
        </w:tc>
      </w:tr>
      <w:tr w:rsidR="00CD2991" w:rsidRPr="00CD2991" w:rsidTr="00CD2991">
        <w:trPr>
          <w:trHeight w:val="375"/>
          <w:jc w:val="center"/>
        </w:trPr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9A5AE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CD2991">
              <w:rPr>
                <w:b/>
                <w:bCs/>
                <w:color w:val="000000"/>
                <w:szCs w:val="28"/>
              </w:rPr>
              <w:t xml:space="preserve">Красные линии </w:t>
            </w:r>
            <w:r w:rsidR="009A5AE1">
              <w:rPr>
                <w:b/>
                <w:bCs/>
                <w:color w:val="000000"/>
                <w:szCs w:val="28"/>
              </w:rPr>
              <w:t>действующие</w:t>
            </w:r>
          </w:p>
        </w:tc>
      </w:tr>
      <w:tr w:rsidR="00CD2991" w:rsidRPr="00CD2991" w:rsidTr="003D543D">
        <w:trPr>
          <w:trHeight w:val="375"/>
          <w:jc w:val="center"/>
        </w:trPr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rPr>
                <w:b/>
                <w:bCs/>
                <w:color w:val="000000"/>
                <w:szCs w:val="28"/>
              </w:rPr>
            </w:pPr>
            <w:r w:rsidRPr="00CD2991">
              <w:rPr>
                <w:b/>
                <w:bCs/>
                <w:color w:val="000000"/>
                <w:szCs w:val="28"/>
              </w:rPr>
              <w:t>Контур 1</w:t>
            </w:r>
          </w:p>
        </w:tc>
      </w:tr>
      <w:tr w:rsidR="00CD2991" w:rsidRPr="00CD2991" w:rsidTr="003D543D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CD2991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CD2991">
              <w:rPr>
                <w:b/>
                <w:bCs/>
                <w:color w:val="000000"/>
                <w:szCs w:val="28"/>
              </w:rPr>
              <w:t>1клс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CD2991">
              <w:rPr>
                <w:color w:val="000000"/>
                <w:szCs w:val="28"/>
              </w:rPr>
              <w:t>514834,50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CD2991">
              <w:rPr>
                <w:color w:val="000000"/>
                <w:szCs w:val="28"/>
              </w:rPr>
              <w:t>1295337,15</w:t>
            </w:r>
          </w:p>
        </w:tc>
      </w:tr>
      <w:tr w:rsidR="00CD2991" w:rsidRPr="00CD2991" w:rsidTr="00BB397B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CD2991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CD2991">
              <w:rPr>
                <w:b/>
                <w:bCs/>
                <w:color w:val="000000"/>
                <w:szCs w:val="28"/>
              </w:rPr>
              <w:t>2клс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CD2991">
              <w:rPr>
                <w:color w:val="000000"/>
                <w:szCs w:val="28"/>
              </w:rPr>
              <w:t>514670,24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CD2991">
              <w:rPr>
                <w:color w:val="000000"/>
                <w:szCs w:val="28"/>
              </w:rPr>
              <w:t>1295664,00</w:t>
            </w:r>
          </w:p>
        </w:tc>
      </w:tr>
      <w:tr w:rsidR="00CD2991" w:rsidRPr="00CD2991" w:rsidTr="00BB397B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CD2991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CD2991">
              <w:rPr>
                <w:b/>
                <w:bCs/>
                <w:color w:val="000000"/>
                <w:szCs w:val="28"/>
              </w:rPr>
              <w:t>3клс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CD2991">
              <w:rPr>
                <w:color w:val="000000"/>
                <w:szCs w:val="28"/>
              </w:rPr>
              <w:t>514634,34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CD2991">
              <w:rPr>
                <w:color w:val="000000"/>
                <w:szCs w:val="28"/>
              </w:rPr>
              <w:t>1295745,90</w:t>
            </w:r>
          </w:p>
        </w:tc>
      </w:tr>
      <w:tr w:rsidR="00CD2991" w:rsidRPr="00CD2991" w:rsidTr="00CD2991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CD2991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CD2991">
              <w:rPr>
                <w:b/>
                <w:bCs/>
                <w:color w:val="000000"/>
                <w:szCs w:val="28"/>
              </w:rPr>
              <w:t>4клс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CD2991">
              <w:rPr>
                <w:color w:val="000000"/>
                <w:szCs w:val="28"/>
              </w:rPr>
              <w:t>514256,50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CD2991">
              <w:rPr>
                <w:color w:val="000000"/>
                <w:szCs w:val="28"/>
              </w:rPr>
              <w:t>1295574,17</w:t>
            </w:r>
          </w:p>
        </w:tc>
      </w:tr>
      <w:tr w:rsidR="00CD2991" w:rsidRPr="00CD2991" w:rsidTr="00CD2991">
        <w:trPr>
          <w:trHeight w:val="375"/>
          <w:jc w:val="center"/>
        </w:trPr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rPr>
                <w:b/>
                <w:bCs/>
                <w:color w:val="000000"/>
                <w:szCs w:val="28"/>
              </w:rPr>
            </w:pPr>
            <w:r w:rsidRPr="00CD2991">
              <w:rPr>
                <w:b/>
                <w:bCs/>
                <w:color w:val="000000"/>
                <w:szCs w:val="28"/>
              </w:rPr>
              <w:t>Контур 2</w:t>
            </w:r>
          </w:p>
        </w:tc>
      </w:tr>
      <w:tr w:rsidR="00CD2991" w:rsidRPr="00CD2991" w:rsidTr="00CD2991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CD2991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CD2991">
              <w:rPr>
                <w:b/>
                <w:bCs/>
                <w:color w:val="000000"/>
                <w:szCs w:val="28"/>
              </w:rPr>
              <w:t>5клс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CD2991">
              <w:rPr>
                <w:color w:val="000000"/>
                <w:szCs w:val="28"/>
              </w:rPr>
              <w:t>514401,59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CD2991">
              <w:rPr>
                <w:color w:val="000000"/>
                <w:szCs w:val="28"/>
              </w:rPr>
              <w:t>1295098,48</w:t>
            </w:r>
          </w:p>
        </w:tc>
      </w:tr>
      <w:tr w:rsidR="00CD2991" w:rsidRPr="00CD2991" w:rsidTr="00CD2991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CD2991"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CD2991">
              <w:rPr>
                <w:b/>
                <w:bCs/>
                <w:color w:val="000000"/>
                <w:szCs w:val="28"/>
              </w:rPr>
              <w:t>1клс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CD2991">
              <w:rPr>
                <w:color w:val="000000"/>
                <w:szCs w:val="28"/>
              </w:rPr>
              <w:t>514834,50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CD2991">
              <w:rPr>
                <w:color w:val="000000"/>
                <w:szCs w:val="28"/>
              </w:rPr>
              <w:t>1295337,15</w:t>
            </w:r>
          </w:p>
        </w:tc>
      </w:tr>
      <w:tr w:rsidR="00CD2991" w:rsidRPr="00CD2991" w:rsidTr="00CD2991">
        <w:trPr>
          <w:trHeight w:val="375"/>
          <w:jc w:val="center"/>
        </w:trPr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rPr>
                <w:b/>
                <w:bCs/>
                <w:color w:val="000000"/>
                <w:szCs w:val="28"/>
              </w:rPr>
            </w:pPr>
            <w:r w:rsidRPr="00CD2991">
              <w:rPr>
                <w:b/>
                <w:bCs/>
                <w:color w:val="000000"/>
                <w:szCs w:val="28"/>
              </w:rPr>
              <w:t>Контур 3</w:t>
            </w:r>
          </w:p>
        </w:tc>
      </w:tr>
      <w:tr w:rsidR="00CD2991" w:rsidRPr="00CD2991" w:rsidTr="006D49A4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CD2991">
              <w:rPr>
                <w:b/>
                <w:bCs/>
                <w:color w:val="000000"/>
                <w:szCs w:val="28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CD2991">
              <w:rPr>
                <w:b/>
                <w:bCs/>
                <w:color w:val="000000"/>
                <w:szCs w:val="28"/>
              </w:rPr>
              <w:t>6клс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CD2991">
              <w:rPr>
                <w:color w:val="000000"/>
                <w:szCs w:val="28"/>
              </w:rPr>
              <w:t>514460,92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CD2991">
              <w:rPr>
                <w:color w:val="000000"/>
                <w:szCs w:val="28"/>
              </w:rPr>
              <w:t>1295694,54</w:t>
            </w:r>
          </w:p>
        </w:tc>
      </w:tr>
      <w:tr w:rsidR="00CD2991" w:rsidRPr="00CD2991" w:rsidTr="006D49A4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CD2991">
              <w:rPr>
                <w:b/>
                <w:bCs/>
                <w:color w:val="000000"/>
                <w:szCs w:val="28"/>
              </w:rPr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CD2991">
              <w:rPr>
                <w:b/>
                <w:bCs/>
                <w:color w:val="000000"/>
                <w:szCs w:val="28"/>
              </w:rPr>
              <w:t>7клс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CD2991">
              <w:rPr>
                <w:color w:val="000000"/>
                <w:szCs w:val="28"/>
              </w:rPr>
              <w:t>514624,24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CD2991">
              <w:rPr>
                <w:color w:val="000000"/>
                <w:szCs w:val="28"/>
              </w:rPr>
              <w:t>1295768,76</w:t>
            </w:r>
          </w:p>
        </w:tc>
      </w:tr>
      <w:tr w:rsidR="00CD2991" w:rsidRPr="00CD2991" w:rsidTr="000439EB">
        <w:trPr>
          <w:trHeight w:val="375"/>
          <w:jc w:val="center"/>
        </w:trPr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rPr>
                <w:b/>
                <w:bCs/>
                <w:color w:val="000000"/>
                <w:szCs w:val="28"/>
              </w:rPr>
            </w:pPr>
            <w:r w:rsidRPr="00CD2991">
              <w:rPr>
                <w:b/>
                <w:bCs/>
                <w:color w:val="000000"/>
                <w:szCs w:val="28"/>
              </w:rPr>
              <w:t>Контур 4</w:t>
            </w:r>
          </w:p>
        </w:tc>
      </w:tr>
      <w:tr w:rsidR="00CD2991" w:rsidRPr="00CD2991" w:rsidTr="000439EB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CD2991">
              <w:rPr>
                <w:b/>
                <w:bCs/>
                <w:color w:val="000000"/>
                <w:szCs w:val="28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CD2991">
              <w:rPr>
                <w:b/>
                <w:bCs/>
                <w:color w:val="000000"/>
                <w:szCs w:val="28"/>
              </w:rPr>
              <w:t>8клс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CD2991">
              <w:rPr>
                <w:color w:val="000000"/>
                <w:szCs w:val="28"/>
              </w:rPr>
              <w:t>514981,60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CD2991">
              <w:rPr>
                <w:color w:val="000000"/>
                <w:szCs w:val="28"/>
              </w:rPr>
              <w:t>1295183,16</w:t>
            </w:r>
          </w:p>
        </w:tc>
      </w:tr>
      <w:tr w:rsidR="00CD2991" w:rsidRPr="00CD2991" w:rsidTr="00CD2991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CD2991">
              <w:rPr>
                <w:b/>
                <w:bCs/>
                <w:color w:val="000000"/>
                <w:szCs w:val="2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CD2991">
              <w:rPr>
                <w:b/>
                <w:bCs/>
                <w:color w:val="000000"/>
                <w:szCs w:val="28"/>
              </w:rPr>
              <w:t>9клс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CD2991">
              <w:rPr>
                <w:color w:val="000000"/>
                <w:szCs w:val="28"/>
              </w:rPr>
              <w:t>514685,30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991" w:rsidRPr="00CD2991" w:rsidRDefault="00CD2991" w:rsidP="00CD2991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CD2991">
              <w:rPr>
                <w:color w:val="000000"/>
                <w:szCs w:val="28"/>
              </w:rPr>
              <w:t>1295762,63</w:t>
            </w:r>
          </w:p>
        </w:tc>
      </w:tr>
    </w:tbl>
    <w:p w:rsidR="00CD2991" w:rsidRDefault="00CD2991" w:rsidP="0023693C">
      <w:pPr>
        <w:spacing w:line="360" w:lineRule="auto"/>
        <w:ind w:firstLine="851"/>
        <w:jc w:val="both"/>
        <w:rPr>
          <w:szCs w:val="28"/>
          <w:highlight w:val="green"/>
        </w:rPr>
      </w:pPr>
    </w:p>
    <w:p w:rsidR="00C64DD5" w:rsidRPr="00C64DD5" w:rsidRDefault="00C64DD5" w:rsidP="00C64DD5">
      <w:pPr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>П</w:t>
      </w:r>
      <w:r w:rsidR="002F7DE9">
        <w:rPr>
          <w:szCs w:val="28"/>
        </w:rPr>
        <w:t xml:space="preserve">роектом </w:t>
      </w:r>
      <w:r w:rsidR="003F728D">
        <w:rPr>
          <w:szCs w:val="28"/>
        </w:rPr>
        <w:t>утверждаются новые</w:t>
      </w:r>
      <w:r w:rsidR="002F7DE9">
        <w:rPr>
          <w:szCs w:val="28"/>
        </w:rPr>
        <w:t xml:space="preserve"> </w:t>
      </w:r>
      <w:r w:rsidR="001B532F" w:rsidRPr="00C64DD5">
        <w:rPr>
          <w:szCs w:val="28"/>
        </w:rPr>
        <w:t>красные линии</w:t>
      </w:r>
      <w:r w:rsidR="001C0CAA">
        <w:rPr>
          <w:szCs w:val="28"/>
        </w:rPr>
        <w:t xml:space="preserve"> </w:t>
      </w:r>
      <w:r w:rsidR="003219BE">
        <w:rPr>
          <w:szCs w:val="28"/>
        </w:rPr>
        <w:t>с сохранением принципа прохождения существующих</w:t>
      </w:r>
      <w:r w:rsidR="003F728D">
        <w:rPr>
          <w:szCs w:val="28"/>
        </w:rPr>
        <w:t xml:space="preserve"> (утвержденных, отменяемых проектом)</w:t>
      </w:r>
      <w:r w:rsidR="002F7DE9">
        <w:rPr>
          <w:szCs w:val="28"/>
        </w:rPr>
        <w:t>, которые</w:t>
      </w:r>
      <w:r w:rsidR="001B532F" w:rsidRPr="00C64DD5">
        <w:rPr>
          <w:szCs w:val="28"/>
        </w:rPr>
        <w:t xml:space="preserve"> </w:t>
      </w:r>
      <w:r w:rsidRPr="00C64DD5">
        <w:rPr>
          <w:szCs w:val="28"/>
        </w:rPr>
        <w:t xml:space="preserve">установлены по периметру планируемого для развития квартала </w:t>
      </w:r>
      <w:r w:rsidR="006D49A4">
        <w:rPr>
          <w:szCs w:val="28"/>
        </w:rPr>
        <w:t>замкнутым ко</w:t>
      </w:r>
      <w:r w:rsidR="006D49A4">
        <w:rPr>
          <w:szCs w:val="28"/>
        </w:rPr>
        <w:t>н</w:t>
      </w:r>
      <w:r w:rsidR="006D49A4">
        <w:rPr>
          <w:szCs w:val="28"/>
        </w:rPr>
        <w:t xml:space="preserve">туром </w:t>
      </w:r>
      <w:r w:rsidRPr="00C64DD5">
        <w:rPr>
          <w:szCs w:val="28"/>
        </w:rPr>
        <w:t>согласно требованиям Градостроительного Кодекса РФ, СП 42.13330.2016 с учетом:</w:t>
      </w:r>
    </w:p>
    <w:p w:rsidR="00C64DD5" w:rsidRPr="00C64DD5" w:rsidRDefault="00C64DD5" w:rsidP="00C64DD5">
      <w:pPr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 xml:space="preserve">– </w:t>
      </w:r>
      <w:r w:rsidRPr="00C64DD5">
        <w:rPr>
          <w:szCs w:val="28"/>
        </w:rPr>
        <w:t>категорий улиц и планируемого развития улично-дорожной сети;</w:t>
      </w:r>
    </w:p>
    <w:p w:rsidR="00C64DD5" w:rsidRPr="00C64DD5" w:rsidRDefault="00C64DD5" w:rsidP="00C64DD5">
      <w:pPr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>–</w:t>
      </w:r>
      <w:r w:rsidRPr="00C64DD5">
        <w:rPr>
          <w:szCs w:val="28"/>
        </w:rPr>
        <w:t xml:space="preserve"> сложившегося землепользования (границ земельный участков, проше</w:t>
      </w:r>
      <w:r w:rsidRPr="00C64DD5">
        <w:rPr>
          <w:szCs w:val="28"/>
        </w:rPr>
        <w:t>д</w:t>
      </w:r>
      <w:r w:rsidRPr="00C64DD5">
        <w:rPr>
          <w:szCs w:val="28"/>
        </w:rPr>
        <w:t>ших государственный кадастровый учет);</w:t>
      </w:r>
    </w:p>
    <w:p w:rsidR="00C64DD5" w:rsidRPr="00EA4F31" w:rsidRDefault="00C64DD5" w:rsidP="00C64DD5">
      <w:pPr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>–</w:t>
      </w:r>
      <w:r w:rsidRPr="00C64DD5">
        <w:rPr>
          <w:szCs w:val="28"/>
        </w:rPr>
        <w:t xml:space="preserve"> сложившихся параметров улично-дорожной сети (существующих эл</w:t>
      </w:r>
      <w:r w:rsidRPr="00C64DD5">
        <w:rPr>
          <w:szCs w:val="28"/>
        </w:rPr>
        <w:t>е</w:t>
      </w:r>
      <w:r w:rsidRPr="00C64DD5">
        <w:rPr>
          <w:szCs w:val="28"/>
        </w:rPr>
        <w:t>ме</w:t>
      </w:r>
      <w:r w:rsidR="00C44062">
        <w:rPr>
          <w:szCs w:val="28"/>
        </w:rPr>
        <w:t xml:space="preserve">нтов </w:t>
      </w:r>
      <w:r w:rsidR="00C44062" w:rsidRPr="00EA4F31">
        <w:rPr>
          <w:szCs w:val="28"/>
        </w:rPr>
        <w:t>поперечных профилей);</w:t>
      </w:r>
    </w:p>
    <w:p w:rsidR="00C44062" w:rsidRPr="00EA4F31" w:rsidRDefault="00C44062" w:rsidP="00C64DD5">
      <w:pPr>
        <w:spacing w:line="360" w:lineRule="auto"/>
        <w:ind w:firstLine="851"/>
        <w:jc w:val="both"/>
        <w:rPr>
          <w:szCs w:val="28"/>
        </w:rPr>
      </w:pPr>
      <w:r w:rsidRPr="00EA4F31">
        <w:rPr>
          <w:szCs w:val="28"/>
        </w:rPr>
        <w:t xml:space="preserve">– </w:t>
      </w:r>
      <w:proofErr w:type="spellStart"/>
      <w:r w:rsidRPr="00EA4F31">
        <w:rPr>
          <w:szCs w:val="28"/>
        </w:rPr>
        <w:t>мастерплана</w:t>
      </w:r>
      <w:proofErr w:type="spellEnd"/>
      <w:r w:rsidRPr="00EA4F31">
        <w:rPr>
          <w:szCs w:val="28"/>
        </w:rPr>
        <w:t xml:space="preserve"> рассматриваемой территории (приложение № 6 к договору).</w:t>
      </w:r>
    </w:p>
    <w:p w:rsidR="00550E34" w:rsidRPr="00EA4F31" w:rsidRDefault="00BF3FA6" w:rsidP="00BF3FA6">
      <w:pPr>
        <w:spacing w:line="360" w:lineRule="auto"/>
        <w:ind w:firstLine="851"/>
        <w:jc w:val="both"/>
        <w:rPr>
          <w:szCs w:val="28"/>
        </w:rPr>
      </w:pPr>
      <w:r w:rsidRPr="00EA4F31">
        <w:rPr>
          <w:szCs w:val="28"/>
        </w:rPr>
        <w:t>Линия отступа от красной линии планируемого квартала предусмотрена проектом с учетом:</w:t>
      </w:r>
    </w:p>
    <w:p w:rsidR="00550E34" w:rsidRPr="00EA4F31" w:rsidRDefault="00550E34" w:rsidP="00BF3FA6">
      <w:pPr>
        <w:spacing w:line="360" w:lineRule="auto"/>
        <w:ind w:firstLine="851"/>
        <w:jc w:val="both"/>
        <w:rPr>
          <w:szCs w:val="28"/>
        </w:rPr>
      </w:pPr>
      <w:r w:rsidRPr="00EA4F31">
        <w:rPr>
          <w:szCs w:val="28"/>
        </w:rPr>
        <w:t xml:space="preserve">– </w:t>
      </w:r>
      <w:r w:rsidR="00BF3FA6" w:rsidRPr="00EA4F31">
        <w:rPr>
          <w:szCs w:val="28"/>
        </w:rPr>
        <w:t xml:space="preserve">принятой планировочной </w:t>
      </w:r>
      <w:r w:rsidRPr="00EA4F31">
        <w:rPr>
          <w:szCs w:val="28"/>
        </w:rPr>
        <w:t xml:space="preserve">(осевой) </w:t>
      </w:r>
      <w:r w:rsidR="00BF3FA6" w:rsidRPr="00EA4F31">
        <w:rPr>
          <w:szCs w:val="28"/>
        </w:rPr>
        <w:t>схемы застройки квартала, планиру</w:t>
      </w:r>
      <w:r w:rsidR="00BF3FA6" w:rsidRPr="00EA4F31">
        <w:rPr>
          <w:szCs w:val="28"/>
        </w:rPr>
        <w:t>е</w:t>
      </w:r>
      <w:r w:rsidR="00BF3FA6" w:rsidRPr="00EA4F31">
        <w:rPr>
          <w:szCs w:val="28"/>
        </w:rPr>
        <w:t>мые объекты которой располагается параллельно</w:t>
      </w:r>
      <w:r w:rsidRPr="00EA4F31">
        <w:rPr>
          <w:szCs w:val="28"/>
        </w:rPr>
        <w:t xml:space="preserve"> ул. 9 Января, являющейся при</w:t>
      </w:r>
      <w:r w:rsidRPr="00EA4F31">
        <w:rPr>
          <w:szCs w:val="28"/>
        </w:rPr>
        <w:t>о</w:t>
      </w:r>
      <w:r w:rsidRPr="00EA4F31">
        <w:rPr>
          <w:szCs w:val="28"/>
        </w:rPr>
        <w:t>ритетной;</w:t>
      </w:r>
    </w:p>
    <w:p w:rsidR="00550E34" w:rsidRPr="00EA4F31" w:rsidRDefault="00550E34" w:rsidP="00BF3FA6">
      <w:pPr>
        <w:spacing w:line="360" w:lineRule="auto"/>
        <w:ind w:firstLine="851"/>
        <w:jc w:val="both"/>
        <w:rPr>
          <w:szCs w:val="28"/>
        </w:rPr>
      </w:pPr>
      <w:r w:rsidRPr="00EA4F31">
        <w:rPr>
          <w:szCs w:val="28"/>
        </w:rPr>
        <w:t>– результатов построения поперечных профилей окружающих квартал улиц;</w:t>
      </w:r>
    </w:p>
    <w:p w:rsidR="00550E34" w:rsidRPr="00EA4F31" w:rsidRDefault="00550E34" w:rsidP="00BF3FA6">
      <w:pPr>
        <w:spacing w:line="360" w:lineRule="auto"/>
        <w:ind w:firstLine="851"/>
        <w:jc w:val="both"/>
        <w:rPr>
          <w:szCs w:val="28"/>
        </w:rPr>
      </w:pPr>
      <w:r w:rsidRPr="00EA4F31">
        <w:rPr>
          <w:szCs w:val="28"/>
        </w:rPr>
        <w:t>– положения РНГП, согласно которому по красной линии допускается размещать жилые здания со встроенными или пристроенными помещениями о</w:t>
      </w:r>
      <w:r w:rsidRPr="00EA4F31">
        <w:rPr>
          <w:szCs w:val="28"/>
        </w:rPr>
        <w:t>б</w:t>
      </w:r>
      <w:r w:rsidRPr="00EA4F31">
        <w:rPr>
          <w:szCs w:val="28"/>
        </w:rPr>
        <w:t>щественного назначения</w:t>
      </w:r>
      <w:r w:rsidR="00454C8A" w:rsidRPr="00EA4F31">
        <w:rPr>
          <w:szCs w:val="28"/>
        </w:rPr>
        <w:t>,</w:t>
      </w:r>
      <w:r w:rsidRPr="00EA4F31">
        <w:rPr>
          <w:szCs w:val="28"/>
        </w:rPr>
        <w:t xml:space="preserve"> и </w:t>
      </w:r>
      <w:r w:rsidR="00454C8A" w:rsidRPr="00EA4F31">
        <w:rPr>
          <w:szCs w:val="28"/>
        </w:rPr>
        <w:t>наличия</w:t>
      </w:r>
      <w:r w:rsidRPr="00EA4F31">
        <w:rPr>
          <w:szCs w:val="28"/>
        </w:rPr>
        <w:t xml:space="preserve"> соответствия проекта этому положению</w:t>
      </w:r>
      <w:r w:rsidR="00454C8A" w:rsidRPr="00EA4F31">
        <w:rPr>
          <w:szCs w:val="28"/>
        </w:rPr>
        <w:t>.</w:t>
      </w:r>
    </w:p>
    <w:p w:rsidR="0029417F" w:rsidRPr="00086210" w:rsidRDefault="0029417F" w:rsidP="0029417F">
      <w:pPr>
        <w:spacing w:line="360" w:lineRule="auto"/>
        <w:ind w:firstLine="851"/>
        <w:jc w:val="both"/>
        <w:rPr>
          <w:szCs w:val="28"/>
        </w:rPr>
      </w:pPr>
      <w:r w:rsidRPr="00086210">
        <w:rPr>
          <w:szCs w:val="28"/>
        </w:rPr>
        <w:t xml:space="preserve">Сложившиеся расстояния от красной линии до линий отступа территории квартала в итоге определились следующим образом: 1,5-3,4 м вдоль ул. 9 Января, 6,0-6,5 м - Семилукская, 5,9-6,0 м - </w:t>
      </w:r>
      <w:proofErr w:type="spellStart"/>
      <w:r w:rsidRPr="00086210">
        <w:rPr>
          <w:szCs w:val="28"/>
        </w:rPr>
        <w:t>Малаховского</w:t>
      </w:r>
      <w:proofErr w:type="spellEnd"/>
      <w:r w:rsidRPr="00086210">
        <w:rPr>
          <w:szCs w:val="28"/>
        </w:rPr>
        <w:t xml:space="preserve">, 0,0 м - </w:t>
      </w:r>
      <w:proofErr w:type="spellStart"/>
      <w:r w:rsidRPr="00086210">
        <w:rPr>
          <w:szCs w:val="28"/>
        </w:rPr>
        <w:t>Краснодонская</w:t>
      </w:r>
      <w:proofErr w:type="spellEnd"/>
      <w:r w:rsidRPr="00086210">
        <w:rPr>
          <w:szCs w:val="28"/>
        </w:rPr>
        <w:t>.</w:t>
      </w:r>
    </w:p>
    <w:p w:rsidR="00511C7F" w:rsidRDefault="00F46BB7" w:rsidP="00F46BB7">
      <w:pPr>
        <w:spacing w:line="360" w:lineRule="auto"/>
        <w:ind w:firstLine="851"/>
        <w:jc w:val="both"/>
        <w:rPr>
          <w:szCs w:val="28"/>
        </w:rPr>
      </w:pPr>
      <w:r w:rsidRPr="00EA4F31">
        <w:rPr>
          <w:szCs w:val="28"/>
        </w:rPr>
        <w:t>В отношении ул. 9 Января новая красная линия сформирована в условиях сложившейся ситуации, которую подтверждает инженерно-топографический план. Красная линия сформирована после анализа значительного</w:t>
      </w:r>
      <w:r w:rsidRPr="009B163E">
        <w:rPr>
          <w:szCs w:val="28"/>
        </w:rPr>
        <w:t xml:space="preserve"> фрагмента да</w:t>
      </w:r>
      <w:r w:rsidRPr="009B163E">
        <w:rPr>
          <w:szCs w:val="28"/>
        </w:rPr>
        <w:t>н</w:t>
      </w:r>
      <w:r w:rsidRPr="009B163E">
        <w:rPr>
          <w:szCs w:val="28"/>
        </w:rPr>
        <w:t xml:space="preserve">ной </w:t>
      </w:r>
      <w:proofErr w:type="gramStart"/>
      <w:r w:rsidRPr="009B163E">
        <w:rPr>
          <w:szCs w:val="28"/>
        </w:rPr>
        <w:t>улицы</w:t>
      </w:r>
      <w:proofErr w:type="gramEnd"/>
      <w:r w:rsidRPr="009B163E">
        <w:rPr>
          <w:szCs w:val="28"/>
        </w:rPr>
        <w:t xml:space="preserve"> как в правом направлении, так и в левом, и геометрически практически точно продолжает характерные  ее направления, что подтверждается материала</w:t>
      </w:r>
      <w:r w:rsidR="00511C7F">
        <w:rPr>
          <w:szCs w:val="28"/>
        </w:rPr>
        <w:t>ми публичной кадастровой карты.</w:t>
      </w:r>
    </w:p>
    <w:p w:rsidR="00511C7F" w:rsidRDefault="00F46BB7" w:rsidP="00F46BB7">
      <w:pPr>
        <w:spacing w:line="360" w:lineRule="auto"/>
        <w:ind w:firstLine="851"/>
        <w:jc w:val="both"/>
        <w:rPr>
          <w:szCs w:val="28"/>
        </w:rPr>
      </w:pPr>
      <w:r w:rsidRPr="009B163E">
        <w:rPr>
          <w:szCs w:val="28"/>
        </w:rPr>
        <w:t>Другими словами, проектом предлагается небольшое уточнение конфиг</w:t>
      </w:r>
      <w:r w:rsidRPr="009B163E">
        <w:rPr>
          <w:szCs w:val="28"/>
        </w:rPr>
        <w:t>у</w:t>
      </w:r>
      <w:r w:rsidRPr="009B163E">
        <w:rPr>
          <w:szCs w:val="28"/>
        </w:rPr>
        <w:t>рации границ улицы в геометрически правильном смысле, что в дальнейшем б</w:t>
      </w:r>
      <w:r w:rsidRPr="009B163E">
        <w:rPr>
          <w:szCs w:val="28"/>
        </w:rPr>
        <w:t>у</w:t>
      </w:r>
      <w:r w:rsidRPr="009B163E">
        <w:rPr>
          <w:szCs w:val="28"/>
        </w:rPr>
        <w:t xml:space="preserve">дет способствовать грамотному ее использованию, а также </w:t>
      </w:r>
      <w:r w:rsidR="00511C7F">
        <w:rPr>
          <w:szCs w:val="28"/>
        </w:rPr>
        <w:t>непосредственному обслуживанию.</w:t>
      </w:r>
    </w:p>
    <w:p w:rsidR="00F46BB7" w:rsidRDefault="00F46BB7" w:rsidP="00F46BB7">
      <w:pPr>
        <w:spacing w:line="360" w:lineRule="auto"/>
        <w:ind w:firstLine="851"/>
        <w:jc w:val="both"/>
        <w:rPr>
          <w:szCs w:val="28"/>
        </w:rPr>
      </w:pPr>
      <w:r w:rsidRPr="009B163E">
        <w:rPr>
          <w:szCs w:val="28"/>
        </w:rPr>
        <w:t>То есть проектом выявлено и рекомендовано изменение границ земельного участка с кадастровым номером 36:34:0000000:43686 с учетом предлагаемой красной линии</w:t>
      </w:r>
      <w:r>
        <w:rPr>
          <w:szCs w:val="28"/>
        </w:rPr>
        <w:t>.</w:t>
      </w:r>
    </w:p>
    <w:p w:rsidR="000439EB" w:rsidRPr="000439EB" w:rsidRDefault="000439EB" w:rsidP="000439EB">
      <w:pPr>
        <w:spacing w:line="360" w:lineRule="auto"/>
        <w:ind w:firstLine="851"/>
        <w:jc w:val="both"/>
        <w:rPr>
          <w:szCs w:val="28"/>
        </w:rPr>
      </w:pPr>
      <w:r w:rsidRPr="000439EB">
        <w:rPr>
          <w:szCs w:val="28"/>
        </w:rPr>
        <w:t>Согласно табл. 10.4 СП 42.13330.2016 расстояние от красных линий маг</w:t>
      </w:r>
      <w:r w:rsidRPr="000439EB">
        <w:rPr>
          <w:szCs w:val="28"/>
        </w:rPr>
        <w:t>и</w:t>
      </w:r>
      <w:r w:rsidRPr="000439EB">
        <w:rPr>
          <w:szCs w:val="28"/>
        </w:rPr>
        <w:t>стральных улиц до ДОО (стен здания) должно составлять не менее 25 м. Ул. С</w:t>
      </w:r>
      <w:r w:rsidRPr="000439EB">
        <w:rPr>
          <w:szCs w:val="28"/>
        </w:rPr>
        <w:t>е</w:t>
      </w:r>
      <w:r w:rsidRPr="000439EB">
        <w:rPr>
          <w:szCs w:val="28"/>
        </w:rPr>
        <w:t xml:space="preserve">милукская не является магистральной, в </w:t>
      </w:r>
      <w:proofErr w:type="gramStart"/>
      <w:r w:rsidRPr="000439EB">
        <w:rPr>
          <w:szCs w:val="28"/>
        </w:rPr>
        <w:t>связи</w:t>
      </w:r>
      <w:proofErr w:type="gramEnd"/>
      <w:r w:rsidRPr="000439EB">
        <w:rPr>
          <w:szCs w:val="28"/>
        </w:rPr>
        <w:t xml:space="preserve"> с чем линия отступа здесь сформ</w:t>
      </w:r>
      <w:r w:rsidRPr="000439EB">
        <w:rPr>
          <w:szCs w:val="28"/>
        </w:rPr>
        <w:t>и</w:t>
      </w:r>
      <w:r w:rsidRPr="000439EB">
        <w:rPr>
          <w:szCs w:val="28"/>
        </w:rPr>
        <w:t>рована в соответствии со сложившейся линией застройки, проектируемыми зд</w:t>
      </w:r>
      <w:r w:rsidRPr="000439EB">
        <w:rPr>
          <w:szCs w:val="28"/>
        </w:rPr>
        <w:t>а</w:t>
      </w:r>
      <w:r w:rsidRPr="000439EB">
        <w:rPr>
          <w:szCs w:val="28"/>
        </w:rPr>
        <w:t>ниями, а также в условиях реконструкции здания ДОО.</w:t>
      </w:r>
    </w:p>
    <w:p w:rsidR="003505E7" w:rsidRDefault="005655E1" w:rsidP="0023693C">
      <w:pPr>
        <w:spacing w:line="360" w:lineRule="auto"/>
        <w:ind w:firstLine="851"/>
        <w:jc w:val="both"/>
        <w:rPr>
          <w:szCs w:val="28"/>
        </w:rPr>
      </w:pPr>
      <w:r w:rsidRPr="00BD4498">
        <w:rPr>
          <w:szCs w:val="28"/>
        </w:rPr>
        <w:t xml:space="preserve">Ведомость координат </w:t>
      </w:r>
      <w:r w:rsidR="009A5AE1">
        <w:rPr>
          <w:szCs w:val="28"/>
        </w:rPr>
        <w:t xml:space="preserve">устанавливаемых </w:t>
      </w:r>
      <w:r w:rsidR="00DE7D78">
        <w:rPr>
          <w:szCs w:val="28"/>
        </w:rPr>
        <w:t>красных линий</w:t>
      </w:r>
      <w:r w:rsidR="00BD4498" w:rsidRPr="00BD4498">
        <w:rPr>
          <w:szCs w:val="28"/>
        </w:rPr>
        <w:t xml:space="preserve"> </w:t>
      </w:r>
      <w:r w:rsidR="006126F2">
        <w:rPr>
          <w:szCs w:val="28"/>
        </w:rPr>
        <w:t>по периметру пл</w:t>
      </w:r>
      <w:r w:rsidR="006126F2">
        <w:rPr>
          <w:szCs w:val="28"/>
        </w:rPr>
        <w:t>а</w:t>
      </w:r>
      <w:r w:rsidR="006126F2">
        <w:rPr>
          <w:szCs w:val="28"/>
        </w:rPr>
        <w:t xml:space="preserve">нируемого квартала </w:t>
      </w:r>
      <w:r w:rsidR="00BD4498" w:rsidRPr="00BD4498">
        <w:rPr>
          <w:szCs w:val="28"/>
        </w:rPr>
        <w:t xml:space="preserve">представлена в таблице № </w:t>
      </w:r>
      <w:r w:rsidR="000439EB">
        <w:rPr>
          <w:szCs w:val="28"/>
        </w:rPr>
        <w:t>4</w:t>
      </w:r>
      <w:r w:rsidR="00BD4498" w:rsidRPr="00BD4498">
        <w:rPr>
          <w:szCs w:val="28"/>
        </w:rPr>
        <w:t>.</w:t>
      </w:r>
    </w:p>
    <w:p w:rsidR="00B722F7" w:rsidRDefault="00B722F7" w:rsidP="0023693C">
      <w:pPr>
        <w:spacing w:line="360" w:lineRule="auto"/>
        <w:ind w:firstLine="851"/>
        <w:jc w:val="both"/>
        <w:rPr>
          <w:szCs w:val="28"/>
        </w:rPr>
      </w:pPr>
    </w:p>
    <w:p w:rsidR="005655E1" w:rsidRPr="00BD4498" w:rsidRDefault="005655E1" w:rsidP="00BD4498">
      <w:pPr>
        <w:spacing w:line="360" w:lineRule="auto"/>
        <w:ind w:firstLine="851"/>
        <w:jc w:val="right"/>
        <w:rPr>
          <w:szCs w:val="28"/>
        </w:rPr>
      </w:pPr>
      <w:r w:rsidRPr="00BD4498">
        <w:rPr>
          <w:szCs w:val="28"/>
        </w:rPr>
        <w:t xml:space="preserve">Таблица </w:t>
      </w:r>
      <w:r w:rsidR="00A5756D">
        <w:rPr>
          <w:szCs w:val="28"/>
        </w:rPr>
        <w:t xml:space="preserve">№ </w:t>
      </w:r>
      <w:r w:rsidR="000439EB">
        <w:rPr>
          <w:szCs w:val="28"/>
        </w:rPr>
        <w:t>4</w:t>
      </w:r>
    </w:p>
    <w:tbl>
      <w:tblPr>
        <w:tblW w:w="6600" w:type="dxa"/>
        <w:jc w:val="center"/>
        <w:tblLook w:val="04A0" w:firstRow="1" w:lastRow="0" w:firstColumn="1" w:lastColumn="0" w:noHBand="0" w:noVBand="1"/>
      </w:tblPr>
      <w:tblGrid>
        <w:gridCol w:w="1120"/>
        <w:gridCol w:w="1120"/>
        <w:gridCol w:w="2180"/>
        <w:gridCol w:w="2180"/>
      </w:tblGrid>
      <w:tr w:rsidR="00956799" w:rsidRPr="00956799" w:rsidTr="00956799">
        <w:trPr>
          <w:trHeight w:val="375"/>
          <w:jc w:val="center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 xml:space="preserve">№ п. т. </w:t>
            </w:r>
            <w:proofErr w:type="gramStart"/>
            <w:r w:rsidRPr="00956799">
              <w:rPr>
                <w:b/>
                <w:bCs/>
                <w:color w:val="000000"/>
                <w:szCs w:val="28"/>
              </w:rPr>
              <w:t>п</w:t>
            </w:r>
            <w:proofErr w:type="gramEnd"/>
            <w:r w:rsidRPr="00956799">
              <w:rPr>
                <w:b/>
                <w:bCs/>
                <w:color w:val="000000"/>
                <w:szCs w:val="28"/>
              </w:rPr>
              <w:t>/п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 xml:space="preserve">№ п. т. </w:t>
            </w:r>
            <w:proofErr w:type="gramStart"/>
            <w:r w:rsidRPr="00956799">
              <w:rPr>
                <w:b/>
                <w:bCs/>
                <w:color w:val="000000"/>
                <w:szCs w:val="28"/>
              </w:rPr>
              <w:t>п</w:t>
            </w:r>
            <w:proofErr w:type="gramEnd"/>
            <w:r w:rsidRPr="00956799">
              <w:rPr>
                <w:b/>
                <w:bCs/>
                <w:color w:val="000000"/>
                <w:szCs w:val="28"/>
              </w:rPr>
              <w:t>/ГП</w:t>
            </w:r>
          </w:p>
        </w:tc>
        <w:tc>
          <w:tcPr>
            <w:tcW w:w="4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Координаты в МСК-36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X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Y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Красные линии устанавливаемые, S=82687 м. кв.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514839,71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1295346,60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514829,75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1295364,42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3кл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514743,00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1295519,63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4кл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514741,87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1295521,66</w:t>
            </w:r>
          </w:p>
        </w:tc>
      </w:tr>
      <w:tr w:rsidR="00956799" w:rsidRPr="00956799" w:rsidTr="006B1E92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5кл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514739,96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1295525,93</w:t>
            </w:r>
          </w:p>
        </w:tc>
      </w:tr>
      <w:tr w:rsidR="00956799" w:rsidRPr="00956799" w:rsidTr="006B1E92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6кл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514678,28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1295664,35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7кл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514642,71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1295744,01</w:t>
            </w:r>
          </w:p>
        </w:tc>
      </w:tr>
      <w:tr w:rsidR="00956799" w:rsidRPr="00956799" w:rsidTr="00D00673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8кл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514638,24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1295742,05</w:t>
            </w:r>
          </w:p>
        </w:tc>
      </w:tr>
      <w:tr w:rsidR="00956799" w:rsidRPr="00956799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9кл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514622,42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1295735,16</w:t>
            </w:r>
          </w:p>
        </w:tc>
      </w:tr>
      <w:tr w:rsidR="00956799" w:rsidRPr="00956799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10кл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514607,95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1295728,84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11кл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514593,75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1295722,64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12кл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514562,46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1295708,98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13кл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514535,94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1295697,39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14кл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514523,93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1295692,14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15кл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514489,04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1295676,91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16кл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514472,25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1295669,57</w:t>
            </w:r>
          </w:p>
        </w:tc>
      </w:tr>
      <w:tr w:rsidR="00956799" w:rsidRPr="00956799" w:rsidTr="002D4C60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17кл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514485,92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1295638,11</w:t>
            </w:r>
          </w:p>
        </w:tc>
      </w:tr>
      <w:tr w:rsidR="00956799" w:rsidRPr="00956799" w:rsidTr="002D4C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18кл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514486,11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1295637,70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19кл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514504,30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1295599,28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20кл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514533,77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1295539,43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21кл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514550,30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1295503,36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22кл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514564,31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1295472,78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23кл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514574,10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1295451,77</w:t>
            </w:r>
          </w:p>
        </w:tc>
      </w:tr>
      <w:tr w:rsidR="00956799" w:rsidRPr="00956799" w:rsidTr="00511C7F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24кл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514575,36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1295449,50</w:t>
            </w:r>
          </w:p>
        </w:tc>
      </w:tr>
      <w:tr w:rsidR="00956799" w:rsidRPr="00956799" w:rsidTr="00511C7F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25кл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514578,77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1295443,36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26кл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514582,66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1295436,34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27кл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514620,21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1295368,64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28кл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514641,68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1295329,21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29кл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514653,99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1295306,61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30кл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514679,97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1295258,89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31кл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514719,30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1295280,08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32кл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514754,08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1295298,83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33кл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514758,99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1295301,47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34кл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514800,40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1295324,44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514839,71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1295346,60</w:t>
            </w:r>
          </w:p>
        </w:tc>
      </w:tr>
    </w:tbl>
    <w:p w:rsidR="007F5D09" w:rsidRDefault="007F5D09" w:rsidP="007F5D09">
      <w:pPr>
        <w:spacing w:line="360" w:lineRule="auto"/>
        <w:ind w:firstLine="851"/>
        <w:jc w:val="both"/>
        <w:rPr>
          <w:szCs w:val="28"/>
        </w:rPr>
      </w:pPr>
    </w:p>
    <w:p w:rsidR="007F5D09" w:rsidRDefault="007F5D09" w:rsidP="007F5D09">
      <w:pPr>
        <w:spacing w:line="360" w:lineRule="auto"/>
        <w:ind w:firstLine="851"/>
        <w:jc w:val="both"/>
        <w:rPr>
          <w:szCs w:val="28"/>
        </w:rPr>
      </w:pPr>
      <w:r w:rsidRPr="00BD4498">
        <w:rPr>
          <w:szCs w:val="28"/>
        </w:rPr>
        <w:t xml:space="preserve">Ведомость координат </w:t>
      </w:r>
      <w:r>
        <w:rPr>
          <w:szCs w:val="28"/>
        </w:rPr>
        <w:t>устанавливаемых линий отступа от красных линий</w:t>
      </w:r>
      <w:r w:rsidRPr="00BD4498">
        <w:rPr>
          <w:szCs w:val="28"/>
        </w:rPr>
        <w:t xml:space="preserve"> </w:t>
      </w:r>
      <w:r>
        <w:rPr>
          <w:szCs w:val="28"/>
        </w:rPr>
        <w:t xml:space="preserve">по периметру планируемого квартала </w:t>
      </w:r>
      <w:r w:rsidRPr="00BD4498">
        <w:rPr>
          <w:szCs w:val="28"/>
        </w:rPr>
        <w:t xml:space="preserve">представлена в таблице № </w:t>
      </w:r>
      <w:r>
        <w:rPr>
          <w:szCs w:val="28"/>
        </w:rPr>
        <w:t>5</w:t>
      </w:r>
      <w:r w:rsidRPr="00BD4498">
        <w:rPr>
          <w:szCs w:val="28"/>
        </w:rPr>
        <w:t>.</w:t>
      </w:r>
    </w:p>
    <w:p w:rsidR="00B722F7" w:rsidRDefault="00B722F7" w:rsidP="007F5D09">
      <w:pPr>
        <w:spacing w:line="360" w:lineRule="auto"/>
        <w:ind w:firstLine="851"/>
        <w:jc w:val="both"/>
        <w:rPr>
          <w:szCs w:val="28"/>
        </w:rPr>
      </w:pPr>
    </w:p>
    <w:p w:rsidR="007F5D09" w:rsidRPr="00BD4498" w:rsidRDefault="007F5D09" w:rsidP="007F5D09">
      <w:pPr>
        <w:spacing w:line="360" w:lineRule="auto"/>
        <w:ind w:firstLine="851"/>
        <w:jc w:val="right"/>
        <w:rPr>
          <w:szCs w:val="28"/>
        </w:rPr>
      </w:pPr>
      <w:r w:rsidRPr="00BD4498">
        <w:rPr>
          <w:szCs w:val="28"/>
        </w:rPr>
        <w:t xml:space="preserve">Таблица </w:t>
      </w:r>
      <w:r>
        <w:rPr>
          <w:szCs w:val="28"/>
        </w:rPr>
        <w:t>№ 5</w:t>
      </w:r>
    </w:p>
    <w:tbl>
      <w:tblPr>
        <w:tblW w:w="6600" w:type="dxa"/>
        <w:jc w:val="center"/>
        <w:tblLook w:val="04A0" w:firstRow="1" w:lastRow="0" w:firstColumn="1" w:lastColumn="0" w:noHBand="0" w:noVBand="1"/>
      </w:tblPr>
      <w:tblGrid>
        <w:gridCol w:w="1120"/>
        <w:gridCol w:w="1120"/>
        <w:gridCol w:w="2180"/>
        <w:gridCol w:w="2180"/>
      </w:tblGrid>
      <w:tr w:rsidR="007F5D09" w:rsidRPr="007F5D09" w:rsidTr="006B1E92">
        <w:trPr>
          <w:trHeight w:val="375"/>
          <w:jc w:val="center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7F5D09">
              <w:rPr>
                <w:b/>
                <w:bCs/>
                <w:color w:val="000000"/>
                <w:szCs w:val="28"/>
              </w:rPr>
              <w:t xml:space="preserve">№ п. т. </w:t>
            </w:r>
            <w:proofErr w:type="gramStart"/>
            <w:r w:rsidRPr="007F5D09">
              <w:rPr>
                <w:b/>
                <w:bCs/>
                <w:color w:val="000000"/>
                <w:szCs w:val="28"/>
              </w:rPr>
              <w:t>п</w:t>
            </w:r>
            <w:proofErr w:type="gramEnd"/>
            <w:r w:rsidRPr="007F5D09">
              <w:rPr>
                <w:b/>
                <w:bCs/>
                <w:color w:val="000000"/>
                <w:szCs w:val="28"/>
              </w:rPr>
              <w:t>/п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7F5D09">
              <w:rPr>
                <w:b/>
                <w:bCs/>
                <w:color w:val="000000"/>
                <w:szCs w:val="28"/>
              </w:rPr>
              <w:t xml:space="preserve">№ п. т. </w:t>
            </w:r>
            <w:proofErr w:type="gramStart"/>
            <w:r w:rsidRPr="007F5D09">
              <w:rPr>
                <w:b/>
                <w:bCs/>
                <w:color w:val="000000"/>
                <w:szCs w:val="28"/>
              </w:rPr>
              <w:t>п</w:t>
            </w:r>
            <w:proofErr w:type="gramEnd"/>
            <w:r w:rsidRPr="007F5D09">
              <w:rPr>
                <w:b/>
                <w:bCs/>
                <w:color w:val="000000"/>
                <w:szCs w:val="28"/>
              </w:rPr>
              <w:t>/ГП</w:t>
            </w:r>
          </w:p>
        </w:tc>
        <w:tc>
          <w:tcPr>
            <w:tcW w:w="4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7F5D09">
              <w:rPr>
                <w:b/>
                <w:bCs/>
                <w:color w:val="000000"/>
                <w:szCs w:val="28"/>
              </w:rPr>
              <w:t>Координаты в МСК-36</w:t>
            </w:r>
          </w:p>
        </w:tc>
      </w:tr>
      <w:tr w:rsidR="007F5D09" w:rsidRPr="007F5D09" w:rsidTr="006B1E92">
        <w:trPr>
          <w:trHeight w:val="375"/>
          <w:jc w:val="center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7F5D09">
              <w:rPr>
                <w:b/>
                <w:bCs/>
                <w:color w:val="000000"/>
                <w:szCs w:val="28"/>
              </w:rPr>
              <w:t>X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7F5D09">
              <w:rPr>
                <w:b/>
                <w:bCs/>
                <w:color w:val="000000"/>
                <w:szCs w:val="28"/>
              </w:rPr>
              <w:t>Y</w:t>
            </w:r>
          </w:p>
        </w:tc>
      </w:tr>
      <w:tr w:rsidR="007F5D09" w:rsidRPr="007F5D09" w:rsidTr="007F5D09">
        <w:trPr>
          <w:trHeight w:val="375"/>
          <w:jc w:val="center"/>
        </w:trPr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7F5D09">
              <w:rPr>
                <w:b/>
                <w:bCs/>
                <w:color w:val="000000"/>
                <w:szCs w:val="28"/>
              </w:rPr>
              <w:t>Линии отступа устанавливаемые</w:t>
            </w:r>
          </w:p>
        </w:tc>
      </w:tr>
      <w:tr w:rsidR="007F5D09" w:rsidRPr="007F5D09" w:rsidTr="007F5D0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7F5D09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7F5D09">
              <w:rPr>
                <w:b/>
                <w:bCs/>
                <w:color w:val="000000"/>
                <w:szCs w:val="28"/>
              </w:rPr>
              <w:t>1ло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7F5D09">
              <w:rPr>
                <w:color w:val="000000"/>
                <w:szCs w:val="28"/>
              </w:rPr>
              <w:t>514834,20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7F5D09">
              <w:rPr>
                <w:color w:val="000000"/>
                <w:szCs w:val="28"/>
              </w:rPr>
              <w:t>1295350,31</w:t>
            </w:r>
          </w:p>
        </w:tc>
      </w:tr>
      <w:tr w:rsidR="007F5D09" w:rsidRPr="007F5D09" w:rsidTr="007F5D0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7F5D09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7F5D09">
              <w:rPr>
                <w:b/>
                <w:bCs/>
                <w:color w:val="000000"/>
                <w:szCs w:val="28"/>
              </w:rPr>
              <w:t>2ло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7F5D09">
              <w:rPr>
                <w:color w:val="000000"/>
                <w:szCs w:val="28"/>
              </w:rPr>
              <w:t>514729,12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7F5D09">
              <w:rPr>
                <w:color w:val="000000"/>
                <w:szCs w:val="28"/>
              </w:rPr>
              <w:t>1295541,93</w:t>
            </w:r>
          </w:p>
        </w:tc>
      </w:tr>
      <w:tr w:rsidR="007F5D09" w:rsidRPr="007F5D09" w:rsidTr="007F5D0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7F5D09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7F5D09">
              <w:rPr>
                <w:b/>
                <w:bCs/>
                <w:color w:val="000000"/>
                <w:szCs w:val="28"/>
              </w:rPr>
              <w:t>3ло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7F5D09">
              <w:rPr>
                <w:color w:val="000000"/>
                <w:szCs w:val="28"/>
              </w:rPr>
              <w:t>514639,96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7F5D09">
              <w:rPr>
                <w:color w:val="000000"/>
                <w:szCs w:val="28"/>
              </w:rPr>
              <w:t>1295742,80</w:t>
            </w:r>
          </w:p>
        </w:tc>
      </w:tr>
      <w:tr w:rsidR="007F5D09" w:rsidRPr="007F5D09" w:rsidTr="007F5D0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7F5D09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7F5D09">
              <w:rPr>
                <w:b/>
                <w:bCs/>
                <w:color w:val="000000"/>
                <w:szCs w:val="28"/>
              </w:rPr>
              <w:t>4ло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7F5D09">
              <w:rPr>
                <w:color w:val="000000"/>
                <w:szCs w:val="28"/>
              </w:rPr>
              <w:t>514477,71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7F5D09">
              <w:rPr>
                <w:color w:val="000000"/>
                <w:szCs w:val="28"/>
              </w:rPr>
              <w:t>1295671,96</w:t>
            </w:r>
          </w:p>
        </w:tc>
      </w:tr>
      <w:tr w:rsidR="007F5D09" w:rsidRPr="007F5D09" w:rsidTr="007F5D0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7F5D09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7F5D09">
              <w:rPr>
                <w:b/>
                <w:bCs/>
                <w:color w:val="000000"/>
                <w:szCs w:val="28"/>
              </w:rPr>
              <w:t>5ло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7F5D09">
              <w:rPr>
                <w:color w:val="000000"/>
                <w:szCs w:val="28"/>
              </w:rPr>
              <w:t>514582,70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7F5D09">
              <w:rPr>
                <w:color w:val="000000"/>
                <w:szCs w:val="28"/>
              </w:rPr>
              <w:t>1295449,24</w:t>
            </w:r>
          </w:p>
        </w:tc>
      </w:tr>
      <w:tr w:rsidR="007F5D09" w:rsidRPr="007F5D09" w:rsidTr="007F5D0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7F5D09"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7F5D09">
              <w:rPr>
                <w:b/>
                <w:bCs/>
                <w:color w:val="000000"/>
                <w:szCs w:val="28"/>
              </w:rPr>
              <w:t>6ло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7F5D09">
              <w:rPr>
                <w:color w:val="000000"/>
                <w:szCs w:val="28"/>
              </w:rPr>
              <w:t>514682,56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7F5D09">
              <w:rPr>
                <w:color w:val="000000"/>
                <w:szCs w:val="28"/>
              </w:rPr>
              <w:t>1295267,15</w:t>
            </w:r>
          </w:p>
        </w:tc>
      </w:tr>
      <w:tr w:rsidR="007F5D09" w:rsidRPr="007F5D09" w:rsidTr="007F5D0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7F5D09">
              <w:rPr>
                <w:b/>
                <w:bCs/>
                <w:color w:val="000000"/>
                <w:szCs w:val="28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7F5D09">
              <w:rPr>
                <w:b/>
                <w:bCs/>
                <w:color w:val="000000"/>
                <w:szCs w:val="28"/>
              </w:rPr>
              <w:t>1ло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7F5D09">
              <w:rPr>
                <w:color w:val="000000"/>
                <w:szCs w:val="28"/>
              </w:rPr>
              <w:t>514834,20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D09" w:rsidRPr="007F5D09" w:rsidRDefault="007F5D09" w:rsidP="007F5D0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7F5D09">
              <w:rPr>
                <w:color w:val="000000"/>
                <w:szCs w:val="28"/>
              </w:rPr>
              <w:t>1295350,31</w:t>
            </w:r>
          </w:p>
        </w:tc>
      </w:tr>
    </w:tbl>
    <w:p w:rsidR="007F5D09" w:rsidRDefault="007F5D09" w:rsidP="007F5D09">
      <w:pPr>
        <w:spacing w:line="360" w:lineRule="auto"/>
        <w:ind w:firstLine="851"/>
        <w:jc w:val="center"/>
        <w:rPr>
          <w:szCs w:val="28"/>
        </w:rPr>
      </w:pPr>
    </w:p>
    <w:p w:rsidR="00480C5A" w:rsidRDefault="00480C5A" w:rsidP="00480C5A">
      <w:pPr>
        <w:spacing w:line="360" w:lineRule="auto"/>
        <w:ind w:firstLine="851"/>
        <w:jc w:val="both"/>
        <w:rPr>
          <w:szCs w:val="28"/>
        </w:rPr>
      </w:pPr>
      <w:r w:rsidRPr="00BD4498">
        <w:rPr>
          <w:szCs w:val="28"/>
        </w:rPr>
        <w:t>Ведомость координат образуем</w:t>
      </w:r>
      <w:r w:rsidR="000439EB">
        <w:rPr>
          <w:szCs w:val="28"/>
        </w:rPr>
        <w:t>ых</w:t>
      </w:r>
      <w:r w:rsidRPr="00BD4498">
        <w:rPr>
          <w:szCs w:val="28"/>
        </w:rPr>
        <w:t xml:space="preserve"> земельн</w:t>
      </w:r>
      <w:r w:rsidR="000439EB">
        <w:rPr>
          <w:szCs w:val="28"/>
        </w:rPr>
        <w:t>ых</w:t>
      </w:r>
      <w:r>
        <w:rPr>
          <w:szCs w:val="28"/>
        </w:rPr>
        <w:t xml:space="preserve"> </w:t>
      </w:r>
      <w:r w:rsidRPr="00BD4498">
        <w:rPr>
          <w:szCs w:val="28"/>
        </w:rPr>
        <w:t>участк</w:t>
      </w:r>
      <w:r w:rsidR="000439EB">
        <w:rPr>
          <w:szCs w:val="28"/>
        </w:rPr>
        <w:t>ов</w:t>
      </w:r>
      <w:r>
        <w:rPr>
          <w:szCs w:val="28"/>
        </w:rPr>
        <w:t xml:space="preserve"> </w:t>
      </w:r>
      <w:r w:rsidR="000439EB">
        <w:rPr>
          <w:szCs w:val="28"/>
        </w:rPr>
        <w:t xml:space="preserve">на </w:t>
      </w:r>
      <w:r w:rsidR="00D00673">
        <w:rPr>
          <w:szCs w:val="28"/>
        </w:rPr>
        <w:t>1 (</w:t>
      </w:r>
      <w:r>
        <w:rPr>
          <w:szCs w:val="28"/>
        </w:rPr>
        <w:t>промежуто</w:t>
      </w:r>
      <w:r>
        <w:rPr>
          <w:szCs w:val="28"/>
        </w:rPr>
        <w:t>ч</w:t>
      </w:r>
      <w:r>
        <w:rPr>
          <w:szCs w:val="28"/>
        </w:rPr>
        <w:t>н</w:t>
      </w:r>
      <w:r w:rsidR="00D00673">
        <w:rPr>
          <w:szCs w:val="28"/>
        </w:rPr>
        <w:t>ом)</w:t>
      </w:r>
      <w:r>
        <w:rPr>
          <w:szCs w:val="28"/>
        </w:rPr>
        <w:t xml:space="preserve"> этап</w:t>
      </w:r>
      <w:r w:rsidR="00D00673">
        <w:rPr>
          <w:szCs w:val="28"/>
        </w:rPr>
        <w:t>е</w:t>
      </w:r>
      <w:r>
        <w:rPr>
          <w:szCs w:val="28"/>
        </w:rPr>
        <w:t xml:space="preserve"> </w:t>
      </w:r>
      <w:r w:rsidRPr="00BD4498">
        <w:rPr>
          <w:szCs w:val="28"/>
        </w:rPr>
        <w:t xml:space="preserve">представлена в таблице № </w:t>
      </w:r>
      <w:r w:rsidR="007F5D09">
        <w:rPr>
          <w:szCs w:val="28"/>
        </w:rPr>
        <w:t>6</w:t>
      </w:r>
      <w:r w:rsidRPr="00BD4498">
        <w:rPr>
          <w:szCs w:val="28"/>
        </w:rPr>
        <w:t>.</w:t>
      </w:r>
    </w:p>
    <w:p w:rsidR="00B722F7" w:rsidRDefault="00B722F7" w:rsidP="00480C5A">
      <w:pPr>
        <w:spacing w:line="360" w:lineRule="auto"/>
        <w:ind w:firstLine="851"/>
        <w:jc w:val="both"/>
        <w:rPr>
          <w:szCs w:val="28"/>
        </w:rPr>
      </w:pPr>
    </w:p>
    <w:p w:rsidR="00480C5A" w:rsidRDefault="00480C5A" w:rsidP="00480C5A">
      <w:pPr>
        <w:spacing w:line="360" w:lineRule="auto"/>
        <w:ind w:firstLine="851"/>
        <w:jc w:val="right"/>
        <w:rPr>
          <w:szCs w:val="28"/>
        </w:rPr>
      </w:pPr>
      <w:r w:rsidRPr="00BD4498">
        <w:rPr>
          <w:szCs w:val="28"/>
        </w:rPr>
        <w:t xml:space="preserve">Таблица </w:t>
      </w:r>
      <w:r>
        <w:rPr>
          <w:szCs w:val="28"/>
        </w:rPr>
        <w:t xml:space="preserve">№ </w:t>
      </w:r>
      <w:r w:rsidR="007F5D09">
        <w:rPr>
          <w:szCs w:val="28"/>
        </w:rPr>
        <w:t>6</w:t>
      </w:r>
    </w:p>
    <w:tbl>
      <w:tblPr>
        <w:tblW w:w="6600" w:type="dxa"/>
        <w:jc w:val="center"/>
        <w:tblLook w:val="04A0" w:firstRow="1" w:lastRow="0" w:firstColumn="1" w:lastColumn="0" w:noHBand="0" w:noVBand="1"/>
      </w:tblPr>
      <w:tblGrid>
        <w:gridCol w:w="1120"/>
        <w:gridCol w:w="1120"/>
        <w:gridCol w:w="2180"/>
        <w:gridCol w:w="2180"/>
      </w:tblGrid>
      <w:tr w:rsidR="00F43838" w:rsidRPr="00F43838" w:rsidTr="00F43838">
        <w:trPr>
          <w:trHeight w:val="375"/>
          <w:jc w:val="center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 xml:space="preserve">№ п. т. </w:t>
            </w:r>
            <w:proofErr w:type="gramStart"/>
            <w:r w:rsidRPr="00F43838">
              <w:rPr>
                <w:b/>
                <w:bCs/>
                <w:szCs w:val="28"/>
              </w:rPr>
              <w:t>п</w:t>
            </w:r>
            <w:proofErr w:type="gramEnd"/>
            <w:r w:rsidRPr="00F43838">
              <w:rPr>
                <w:b/>
                <w:bCs/>
                <w:szCs w:val="28"/>
              </w:rPr>
              <w:t>/п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 xml:space="preserve">№ п. т. </w:t>
            </w:r>
            <w:proofErr w:type="gramStart"/>
            <w:r w:rsidRPr="00F43838">
              <w:rPr>
                <w:b/>
                <w:bCs/>
                <w:szCs w:val="28"/>
              </w:rPr>
              <w:t>п</w:t>
            </w:r>
            <w:proofErr w:type="gramEnd"/>
            <w:r w:rsidRPr="00F43838">
              <w:rPr>
                <w:b/>
                <w:bCs/>
                <w:szCs w:val="28"/>
              </w:rPr>
              <w:t>/ГП</w:t>
            </w:r>
          </w:p>
        </w:tc>
        <w:tc>
          <w:tcPr>
            <w:tcW w:w="4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Координаты в МСК-36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rPr>
                <w:b/>
                <w:bCs/>
                <w:szCs w:val="28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rPr>
                <w:b/>
                <w:bCs/>
                <w:szCs w:val="2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X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Y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:ЗУ-1а, S=21</w:t>
            </w:r>
            <w:r w:rsidR="00F31A8A">
              <w:rPr>
                <w:b/>
                <w:bCs/>
                <w:szCs w:val="28"/>
              </w:rPr>
              <w:t>88</w:t>
            </w:r>
            <w:r w:rsidRPr="00F43838">
              <w:rPr>
                <w:b/>
                <w:bCs/>
                <w:szCs w:val="28"/>
              </w:rPr>
              <w:t xml:space="preserve"> м. кв.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514727,64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1295347,05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514693,16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1295328,10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514703,69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1295306,64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31кл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514719,30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1295280,08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32кл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514754,08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1295298,83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6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514727,64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1295347,05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660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:ЗУ-1б, S=769 м. кв.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40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514671,39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1295367,78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514681,07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1295350,13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514693,85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1295356,91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43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514695,00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1295355,01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44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514713,06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1295363,64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514702,60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1295384,90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514671,39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1295367,78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660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:ЗУ-1в, S=1011 м. кв.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37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514727,64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1295347,05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65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514705,90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1295386,70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514702,60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1295384,90</w:t>
            </w:r>
          </w:p>
        </w:tc>
      </w:tr>
      <w:tr w:rsidR="00F43838" w:rsidRPr="00F43838" w:rsidTr="006B1E92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44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514713,06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1295363,64</w:t>
            </w:r>
          </w:p>
        </w:tc>
      </w:tr>
      <w:tr w:rsidR="00F43838" w:rsidRPr="00F43838" w:rsidTr="006B1E92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43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514695,00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1295355,01</w:t>
            </w:r>
          </w:p>
        </w:tc>
      </w:tr>
      <w:tr w:rsidR="00F43838" w:rsidRPr="00F43838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42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514693,85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1295356,91</w:t>
            </w:r>
          </w:p>
        </w:tc>
      </w:tr>
      <w:tr w:rsidR="00F43838" w:rsidRPr="00F43838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41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514681,07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1295350,13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514693,16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1295328,10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514727,64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1295347,05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660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:ЗУ-1г, S=2407 м. кв.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39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514703,69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1295306,64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514693,16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1295328,10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29кл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514653,99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1295306,61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30кл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514679,97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1295258,89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31кл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514719,30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1295280,08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514703,69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1295306,64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660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:ЗУ-2а, S=209 м. кв.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2кл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514829,75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1295364,42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3кл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514743,00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1295519,63</w:t>
            </w:r>
          </w:p>
        </w:tc>
      </w:tr>
      <w:tr w:rsidR="00F43838" w:rsidRPr="00F43838" w:rsidTr="00511C7F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514739,28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1295517,90</w:t>
            </w:r>
          </w:p>
        </w:tc>
      </w:tr>
      <w:tr w:rsidR="00F43838" w:rsidRPr="00F43838" w:rsidTr="00511C7F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514740,96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1295514,71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514743,11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1295515,69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514756,00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1295492,64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514757,22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1295493,33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514770,18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1295470,49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514768,94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1295469,79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514782,99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1295444,86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514800,12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1295414,79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514814,58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1295389,96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514829,75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1295364,42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660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:ЗУ-2б, S=31</w:t>
            </w:r>
            <w:r w:rsidR="00F31A8A">
              <w:rPr>
                <w:b/>
                <w:bCs/>
                <w:color w:val="000000"/>
                <w:szCs w:val="28"/>
              </w:rPr>
              <w:t>2</w:t>
            </w:r>
            <w:r w:rsidRPr="00F43838">
              <w:rPr>
                <w:b/>
                <w:bCs/>
                <w:color w:val="000000"/>
                <w:szCs w:val="28"/>
              </w:rPr>
              <w:t xml:space="preserve"> м. кв.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36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514732,75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1295349,86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514727,64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1295347,05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32кл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514754,08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1295298,83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33кл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514758,99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1295301,47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514732,75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1295349,86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660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838" w:rsidRPr="00F43838" w:rsidRDefault="00F43838" w:rsidP="00794C6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:ЗУ-2в, S=78</w:t>
            </w:r>
            <w:r w:rsidR="00794C60">
              <w:rPr>
                <w:b/>
                <w:bCs/>
                <w:color w:val="000000"/>
                <w:szCs w:val="28"/>
              </w:rPr>
              <w:t>0</w:t>
            </w:r>
            <w:r w:rsidRPr="00F43838">
              <w:rPr>
                <w:b/>
                <w:bCs/>
                <w:color w:val="000000"/>
                <w:szCs w:val="28"/>
              </w:rPr>
              <w:t xml:space="preserve"> м. кв.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45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514702,60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1295384,90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514694,01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1295402,37</w:t>
            </w:r>
          </w:p>
        </w:tc>
      </w:tr>
      <w:tr w:rsidR="00F43838" w:rsidRPr="00F43838" w:rsidTr="006B1E92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514676,42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1295392,69</w:t>
            </w:r>
          </w:p>
        </w:tc>
      </w:tr>
      <w:tr w:rsidR="00F43838" w:rsidRPr="00F43838" w:rsidTr="006B1E92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48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514674,10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1295396,86</w:t>
            </w:r>
          </w:p>
        </w:tc>
      </w:tr>
      <w:tr w:rsidR="00F43838" w:rsidRPr="00F43838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49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514659,61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1295389,27</w:t>
            </w:r>
          </w:p>
        </w:tc>
      </w:tr>
      <w:tr w:rsidR="00F43838" w:rsidRPr="00F43838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40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514671,39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1295367,78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514702,60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1295384,90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:ЗУ-2г, S=137</w:t>
            </w:r>
            <w:r w:rsidR="00862719">
              <w:rPr>
                <w:b/>
                <w:bCs/>
                <w:color w:val="000000"/>
                <w:szCs w:val="28"/>
              </w:rPr>
              <w:t>8</w:t>
            </w:r>
            <w:r w:rsidRPr="00F43838">
              <w:rPr>
                <w:b/>
                <w:bCs/>
                <w:color w:val="000000"/>
                <w:szCs w:val="28"/>
              </w:rPr>
              <w:t xml:space="preserve"> м. кв.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514684,97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1295434,53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514669,23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1295425,90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52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514680,18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1295402,15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514710,79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1295416,56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514695,99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1295444,72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55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514684,69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1295469,17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514674,89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1295464,60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514669,78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1295462,22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514684,97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1295434,53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660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838" w:rsidRPr="00F43838" w:rsidRDefault="00794C60" w:rsidP="00794C6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:ЗУ-2д, S=249</w:t>
            </w:r>
            <w:r w:rsidR="00F43838" w:rsidRPr="00F43838">
              <w:rPr>
                <w:b/>
                <w:bCs/>
                <w:color w:val="000000"/>
                <w:szCs w:val="28"/>
              </w:rPr>
              <w:t xml:space="preserve"> м. кв.</w:t>
            </w:r>
          </w:p>
        </w:tc>
      </w:tr>
      <w:tr w:rsidR="00F43838" w:rsidRPr="00F43838" w:rsidTr="00511C7F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56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514674,89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1295464,60</w:t>
            </w:r>
          </w:p>
        </w:tc>
      </w:tr>
      <w:tr w:rsidR="00F43838" w:rsidRPr="00F43838" w:rsidTr="00511C7F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60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514667,95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1295479,44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514618,47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1295456,32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514619,78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1295453,58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514663,41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1295473,84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514669,78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1295462,22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514674,89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1295464,60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660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:ЗУ-2е, S=138 м. кв.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514800,12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1295414,79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514782,99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1295444,86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514779,57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1295442,79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514796,70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1295412,72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514800,12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1295414,79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660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:ЗУ-2ж, S=2334 м. кв.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98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514741,51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1295333,70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3E3C9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3E3C98">
              <w:rPr>
                <w:color w:val="000000"/>
                <w:szCs w:val="28"/>
              </w:rPr>
              <w:t>514752,83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3E3C9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3E3C98">
              <w:rPr>
                <w:color w:val="000000"/>
                <w:szCs w:val="28"/>
              </w:rPr>
              <w:t>1295340,15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514733,93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1295372,50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514722,53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1295394,20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514719,51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1295399,97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514710,79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1295416,56</w:t>
            </w:r>
          </w:p>
        </w:tc>
      </w:tr>
      <w:tr w:rsidR="00F43838" w:rsidRPr="00F43838" w:rsidTr="006B1E92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52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514680,18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1295402,15</w:t>
            </w:r>
          </w:p>
        </w:tc>
      </w:tr>
      <w:tr w:rsidR="00F43838" w:rsidRPr="00F43838" w:rsidTr="006B1E92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51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514669,23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1295425,90</w:t>
            </w:r>
          </w:p>
        </w:tc>
      </w:tr>
      <w:tr w:rsidR="00F43838" w:rsidRPr="00F43838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66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514646,39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1295413,37</w:t>
            </w:r>
          </w:p>
        </w:tc>
      </w:tr>
      <w:tr w:rsidR="00F43838" w:rsidRPr="00F43838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49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514659,61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1295389,27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514674,10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1295396,86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514676,42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1295392,69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514694,01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1295402,37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514702,60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1295384,90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65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514705,90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1295386,70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514727,64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1295347,05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514732,75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1295349,86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98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514741,51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1295333,70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Исключаемый контур, S=50 м. кв.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514717,77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1295386,86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514714,54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1295393,08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514708,21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1295389,78</w:t>
            </w:r>
          </w:p>
        </w:tc>
      </w:tr>
      <w:tr w:rsidR="00F43838" w:rsidRPr="00F43838" w:rsidTr="00511C7F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514711,44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1295383,56</w:t>
            </w:r>
          </w:p>
        </w:tc>
      </w:tr>
      <w:tr w:rsidR="00F43838" w:rsidRPr="00F43838" w:rsidTr="00511C7F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99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514717,77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1295386,86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:ЗУ-2и, S=928 м. кв.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514740,96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1295514,71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514739,28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1295517,90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25кл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514578,77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1295443,36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26кл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514582,66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1295436,34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514619,78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1295453,58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514618,47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1295456,32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514667,95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1295479,44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514704,78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1295496,99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514709,28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1295500,28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514740,96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1295514,71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660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:ЗУ-3а, S=883 м. кв.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5кл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514739,96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1295525,93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6кл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514678,28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1295664,35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514673,56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1295662,24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514681,81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1295644,02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514687,17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1295632,18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514680,63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1295629,23</w:t>
            </w:r>
          </w:p>
        </w:tc>
      </w:tr>
      <w:tr w:rsidR="00F43838" w:rsidRPr="00F43838" w:rsidTr="006B1E92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514691,54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1295608,51</w:t>
            </w:r>
          </w:p>
        </w:tc>
      </w:tr>
      <w:tr w:rsidR="00F43838" w:rsidRPr="00F43838" w:rsidTr="006B1E92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514699,84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1295612,07</w:t>
            </w:r>
          </w:p>
        </w:tc>
      </w:tr>
      <w:tr w:rsidR="00F43838" w:rsidRPr="00F43838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17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514705,82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1295598,65</w:t>
            </w:r>
          </w:p>
        </w:tc>
      </w:tr>
      <w:tr w:rsidR="00F43838" w:rsidRPr="00F43838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18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514704,63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1295598,15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514713,95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1295578,22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514708,77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1295575,80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514717,47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1295559,29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514734,62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1295526,73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514736,02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1295524,08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5кл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514739,96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1295525,93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66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:ЗУ-3б, S=3100 м. кв.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81</w:t>
            </w: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514671,54</w:t>
            </w: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1295642,45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82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514668,18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1295640,85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514667,19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1295642,76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514658,11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1295638,85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514665,34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1295622,61</w:t>
            </w:r>
          </w:p>
        </w:tc>
      </w:tr>
      <w:tr w:rsidR="00F43838" w:rsidRPr="00F43838" w:rsidTr="00511C7F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514651,57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1295616,56</w:t>
            </w:r>
          </w:p>
        </w:tc>
      </w:tr>
      <w:tr w:rsidR="00F43838" w:rsidRPr="00F43838" w:rsidTr="00511C7F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106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514651,64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1295616,40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514653,25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1295612,71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514647,29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1295609,96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514650,74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1295602,18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514673,45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1295550,97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514679,14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1295553,30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514683,24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1295543,42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514717,47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1295559,29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514708,77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1295575,80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514700,37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1295571,86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514691,05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1295591,79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514693,30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1295592,85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514687,14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1295606,62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514691,54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1295608,51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514680,63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1295629,23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514676,45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1295627,34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514671,08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1295639,17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514672,70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1295639,90</w:t>
            </w:r>
          </w:p>
        </w:tc>
      </w:tr>
      <w:tr w:rsidR="00F43838" w:rsidRPr="00F43838" w:rsidTr="006B1E92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514671,54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1295642,45</w:t>
            </w:r>
          </w:p>
        </w:tc>
      </w:tr>
      <w:tr w:rsidR="00F43838" w:rsidRPr="00F43838" w:rsidTr="006B1E92">
        <w:trPr>
          <w:trHeight w:val="375"/>
          <w:jc w:val="center"/>
        </w:trPr>
        <w:tc>
          <w:tcPr>
            <w:tcW w:w="66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:ЗУ-3в, S=2765 м. кв.</w:t>
            </w:r>
          </w:p>
        </w:tc>
      </w:tr>
      <w:tr w:rsidR="00F43838" w:rsidRPr="00F43838" w:rsidTr="006B1E92">
        <w:trPr>
          <w:trHeight w:val="375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23</w:t>
            </w: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514736,02</w:t>
            </w: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1295524,08</w:t>
            </w:r>
          </w:p>
        </w:tc>
      </w:tr>
      <w:tr w:rsidR="00F43838" w:rsidRPr="00F43838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514734,62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1295526,73</w:t>
            </w:r>
          </w:p>
        </w:tc>
      </w:tr>
      <w:tr w:rsidR="00F43838" w:rsidRPr="00F43838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120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514689,22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1295505,88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514665,04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1295494,79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514646,13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1295539,80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514637,33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1295560,75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514606,11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1295546,46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514618,19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1295520,86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514628,02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1295499,72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514633,96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1295502,48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128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514642,49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1295484,15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514615,16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1295471,26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23кл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514574,10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1295451,77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24кл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514575,36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1295449,50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514736,02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1295524,08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660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:ЗУ-3г, S=513 м. кв.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130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514595,47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1295544,45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514593,89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1295547,78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514585,94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1295543,81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514580,52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1295554,66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514577,61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1295560,48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514576,07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1295559,78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514555,79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1295550,02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514559,89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1295541,05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514564,80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1295543,30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514569,94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1295532,06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514595,47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1295544,45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660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:ЗУ-4а, S=1994 м. кв.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41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514681,07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1295350,13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514671,39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1295367,78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514659,61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1295389,27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27кл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514620,21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1295368,64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28кл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514641,68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1295329,21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514681,07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1295350,13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660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:ЗУ-4б, S=54</w:t>
            </w:r>
            <w:r w:rsidR="00862719">
              <w:rPr>
                <w:b/>
                <w:bCs/>
                <w:color w:val="000000"/>
                <w:szCs w:val="28"/>
              </w:rPr>
              <w:t>1</w:t>
            </w:r>
            <w:r w:rsidRPr="00F43838">
              <w:rPr>
                <w:b/>
                <w:bCs/>
                <w:color w:val="000000"/>
                <w:szCs w:val="28"/>
              </w:rPr>
              <w:t xml:space="preserve"> м. кв.</w:t>
            </w:r>
          </w:p>
        </w:tc>
      </w:tr>
      <w:tr w:rsidR="00F43838" w:rsidRPr="00F43838" w:rsidTr="006B1E92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57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514669,78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1295462,22</w:t>
            </w:r>
          </w:p>
        </w:tc>
      </w:tr>
      <w:tr w:rsidR="00F43838" w:rsidRPr="00F43838" w:rsidTr="006B1E92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58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514655,54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1295455,60</w:t>
            </w:r>
          </w:p>
        </w:tc>
      </w:tr>
      <w:tr w:rsidR="00F43838" w:rsidRPr="00F43838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59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514664,25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1295436,70</w:t>
            </w:r>
          </w:p>
        </w:tc>
      </w:tr>
      <w:tr w:rsidR="00F43838" w:rsidRPr="00F43838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51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514669,23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1295425,90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514684,97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1295434,53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514669,78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1295462,22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660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:ЗУ-4в, S=1326 м. кв.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63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514663,41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1295473,84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514619,78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1295453,58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514634,37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1295422,99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514664,25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1295436,70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58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514655,54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1295455,60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514669,78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1295462,22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514663,41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1295473,84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660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:ЗУ-4г, S=1135 м. кв.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38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514693,16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1295328,10</w:t>
            </w:r>
          </w:p>
        </w:tc>
      </w:tr>
      <w:tr w:rsidR="00F43838" w:rsidRPr="00F43838" w:rsidTr="00511C7F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514681,07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1295350,13</w:t>
            </w:r>
          </w:p>
        </w:tc>
      </w:tr>
      <w:tr w:rsidR="00F43838" w:rsidRPr="00F43838" w:rsidTr="00511C7F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28кл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514641,68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1295329,21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29кл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514653,99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1295306,61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514693,16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1295328,10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660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:ЗУ-4д, S=3580 м. кв.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49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514659,61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1295389,27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514646,39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1295413,37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514669,23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1295425,90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514664,25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1295436,70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514634,37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1295422,99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514619,78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1295453,58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26кл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514582,66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1295436,34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27кл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514620,21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1295368,64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514659,61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1295389,27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660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:ЗУ-5а, S=29 м. кв.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3кл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514743,00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1295519,63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4кл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514741,87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1295521,66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5кл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514739,96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1295525,93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514736,02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1295524,08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514739,28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1295517,90</w:t>
            </w:r>
          </w:p>
        </w:tc>
      </w:tr>
      <w:tr w:rsidR="00F43838" w:rsidRPr="00F43838" w:rsidTr="006B1E92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3кл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514743,00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1295519,63</w:t>
            </w:r>
          </w:p>
        </w:tc>
      </w:tr>
      <w:tr w:rsidR="00F43838" w:rsidRPr="00F43838" w:rsidTr="006B1E92">
        <w:trPr>
          <w:trHeight w:val="375"/>
          <w:jc w:val="center"/>
        </w:trPr>
        <w:tc>
          <w:tcPr>
            <w:tcW w:w="6600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:ЗУ-5б, S=1238 м. кв.</w:t>
            </w:r>
          </w:p>
        </w:tc>
      </w:tr>
      <w:tr w:rsidR="00F43838" w:rsidRPr="00F43838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514739,28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1295517,90</w:t>
            </w:r>
          </w:p>
        </w:tc>
      </w:tr>
      <w:tr w:rsidR="00F43838" w:rsidRPr="00F43838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514736,02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1295524,08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24кл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514575,36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1295449,50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25кл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514578,77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1295443,36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514739,28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1295517,90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660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:ЗУ-6а, S=22</w:t>
            </w:r>
            <w:r w:rsidR="00B242CF">
              <w:rPr>
                <w:b/>
                <w:bCs/>
                <w:color w:val="000000"/>
                <w:szCs w:val="28"/>
              </w:rPr>
              <w:t>8</w:t>
            </w:r>
            <w:r w:rsidRPr="00F43838">
              <w:rPr>
                <w:b/>
                <w:bCs/>
                <w:color w:val="000000"/>
                <w:szCs w:val="28"/>
              </w:rPr>
              <w:t xml:space="preserve"> м. кв.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514682,11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1295666,05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514659,93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1295715,66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514657,56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1295714,60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27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514656,12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1295713,96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6кл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514678,28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1295664,35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514682,11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1295666,05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660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:ЗУ-6б, S=38</w:t>
            </w:r>
            <w:r w:rsidR="00B242CF">
              <w:rPr>
                <w:b/>
                <w:bCs/>
                <w:color w:val="000000"/>
                <w:szCs w:val="28"/>
              </w:rPr>
              <w:t>8</w:t>
            </w:r>
            <w:r w:rsidRPr="00F43838">
              <w:rPr>
                <w:b/>
                <w:bCs/>
                <w:color w:val="000000"/>
                <w:szCs w:val="28"/>
              </w:rPr>
              <w:t xml:space="preserve"> м. кв.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6кл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514678,28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1295664,35</w:t>
            </w:r>
          </w:p>
        </w:tc>
      </w:tr>
      <w:tr w:rsidR="00F43838" w:rsidRPr="00F43838" w:rsidTr="00511C7F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514656,12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1295713,96</w:t>
            </w:r>
          </w:p>
        </w:tc>
      </w:tr>
      <w:tr w:rsidR="00F43838" w:rsidRPr="00F43838" w:rsidTr="00511C7F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28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514651,45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1295711,87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514670,52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1295668,34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514656,48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1295662,41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514658,80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1295657,23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514663,84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1295659,48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514663,92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1295659,30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514664,46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1295658,12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514673,56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1295662,24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6кл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514678,28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1295664,35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660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:ЗУ-6в, S=57 м. кв.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514657,56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1295714,60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514644,43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1295744,75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7кл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514642,71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1295744,01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514656,12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1295713,96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514657,56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1295714,60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660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838" w:rsidRPr="00F43838" w:rsidRDefault="00F43838" w:rsidP="00794C6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:ЗУ-6г, S=16</w:t>
            </w:r>
            <w:r w:rsidR="00794C60">
              <w:rPr>
                <w:b/>
                <w:bCs/>
                <w:color w:val="000000"/>
                <w:szCs w:val="28"/>
              </w:rPr>
              <w:t>4</w:t>
            </w:r>
            <w:r w:rsidRPr="00F43838">
              <w:rPr>
                <w:b/>
                <w:bCs/>
                <w:color w:val="000000"/>
                <w:szCs w:val="28"/>
              </w:rPr>
              <w:t xml:space="preserve"> м. кв.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27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514656,12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1295713,96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7кл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514642,71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1295744,01</w:t>
            </w:r>
          </w:p>
        </w:tc>
      </w:tr>
      <w:tr w:rsidR="00F43838" w:rsidRPr="00F43838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8кл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514638,24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F43838">
              <w:rPr>
                <w:color w:val="000000"/>
                <w:szCs w:val="28"/>
              </w:rPr>
              <w:t>1295742,05</w:t>
            </w:r>
          </w:p>
        </w:tc>
      </w:tr>
      <w:tr w:rsidR="00F43838" w:rsidRPr="00F43838" w:rsidTr="006B1E92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514651,45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1295711,87</w:t>
            </w:r>
          </w:p>
        </w:tc>
      </w:tr>
      <w:tr w:rsidR="00F43838" w:rsidRPr="00F43838" w:rsidTr="006B1E92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F43838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F43838">
              <w:rPr>
                <w:b/>
                <w:bCs/>
                <w:szCs w:val="28"/>
              </w:rPr>
              <w:t>27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514656,12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838" w:rsidRPr="00F43838" w:rsidRDefault="00F43838" w:rsidP="00F43838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F43838">
              <w:rPr>
                <w:szCs w:val="28"/>
              </w:rPr>
              <w:t>1295713,96</w:t>
            </w:r>
          </w:p>
        </w:tc>
      </w:tr>
    </w:tbl>
    <w:p w:rsidR="00486DE6" w:rsidRDefault="00486DE6" w:rsidP="004E0508">
      <w:pPr>
        <w:spacing w:line="360" w:lineRule="auto"/>
        <w:ind w:firstLine="851"/>
        <w:jc w:val="both"/>
        <w:rPr>
          <w:szCs w:val="28"/>
        </w:rPr>
      </w:pPr>
    </w:p>
    <w:p w:rsidR="00BB397B" w:rsidRDefault="00BD4498" w:rsidP="005874DC">
      <w:pPr>
        <w:spacing w:line="360" w:lineRule="auto"/>
        <w:ind w:firstLine="851"/>
        <w:jc w:val="both"/>
        <w:rPr>
          <w:szCs w:val="28"/>
        </w:rPr>
      </w:pPr>
      <w:r w:rsidRPr="00BD4498">
        <w:rPr>
          <w:szCs w:val="28"/>
        </w:rPr>
        <w:t>Ведомость координат образуемых земельных</w:t>
      </w:r>
      <w:r w:rsidR="0008658E">
        <w:rPr>
          <w:szCs w:val="28"/>
        </w:rPr>
        <w:t xml:space="preserve"> </w:t>
      </w:r>
      <w:r w:rsidR="0008658E" w:rsidRPr="00BD4498">
        <w:rPr>
          <w:szCs w:val="28"/>
        </w:rPr>
        <w:t>участков</w:t>
      </w:r>
      <w:r w:rsidR="006126F2">
        <w:rPr>
          <w:szCs w:val="28"/>
        </w:rPr>
        <w:t xml:space="preserve"> </w:t>
      </w:r>
      <w:r w:rsidR="00D00673">
        <w:rPr>
          <w:szCs w:val="28"/>
        </w:rPr>
        <w:t xml:space="preserve">на 2 (конечном) этапе </w:t>
      </w:r>
      <w:r w:rsidRPr="00BD4498">
        <w:rPr>
          <w:szCs w:val="28"/>
        </w:rPr>
        <w:t xml:space="preserve">представлена в таблице № </w:t>
      </w:r>
      <w:r w:rsidR="007F5D09">
        <w:rPr>
          <w:szCs w:val="28"/>
        </w:rPr>
        <w:t>7</w:t>
      </w:r>
      <w:r w:rsidRPr="00BD4498">
        <w:rPr>
          <w:szCs w:val="28"/>
        </w:rPr>
        <w:t>.</w:t>
      </w:r>
    </w:p>
    <w:p w:rsidR="00B722F7" w:rsidRDefault="00B722F7" w:rsidP="005874DC">
      <w:pPr>
        <w:spacing w:line="360" w:lineRule="auto"/>
        <w:ind w:firstLine="851"/>
        <w:jc w:val="both"/>
        <w:rPr>
          <w:szCs w:val="28"/>
        </w:rPr>
      </w:pPr>
    </w:p>
    <w:p w:rsidR="00BD4498" w:rsidRPr="00BD4498" w:rsidRDefault="00BD4498" w:rsidP="00BD4498">
      <w:pPr>
        <w:spacing w:line="360" w:lineRule="auto"/>
        <w:ind w:firstLine="851"/>
        <w:jc w:val="right"/>
        <w:rPr>
          <w:szCs w:val="28"/>
        </w:rPr>
      </w:pPr>
      <w:r w:rsidRPr="00BD4498">
        <w:rPr>
          <w:szCs w:val="28"/>
        </w:rPr>
        <w:t xml:space="preserve">Таблица </w:t>
      </w:r>
      <w:r w:rsidR="00A5756D">
        <w:rPr>
          <w:szCs w:val="28"/>
        </w:rPr>
        <w:t xml:space="preserve">№ </w:t>
      </w:r>
      <w:r w:rsidR="007F5D09">
        <w:rPr>
          <w:szCs w:val="28"/>
        </w:rPr>
        <w:t>7</w:t>
      </w:r>
    </w:p>
    <w:tbl>
      <w:tblPr>
        <w:tblW w:w="6600" w:type="dxa"/>
        <w:jc w:val="center"/>
        <w:tblLook w:val="04A0" w:firstRow="1" w:lastRow="0" w:firstColumn="1" w:lastColumn="0" w:noHBand="0" w:noVBand="1"/>
      </w:tblPr>
      <w:tblGrid>
        <w:gridCol w:w="1120"/>
        <w:gridCol w:w="1120"/>
        <w:gridCol w:w="2180"/>
        <w:gridCol w:w="2180"/>
      </w:tblGrid>
      <w:tr w:rsidR="00956799" w:rsidRPr="00956799" w:rsidTr="00956799">
        <w:trPr>
          <w:trHeight w:val="375"/>
          <w:jc w:val="center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 xml:space="preserve">№ п. т. </w:t>
            </w:r>
            <w:proofErr w:type="gramStart"/>
            <w:r w:rsidRPr="00956799">
              <w:rPr>
                <w:b/>
                <w:bCs/>
                <w:szCs w:val="28"/>
              </w:rPr>
              <w:t>п</w:t>
            </w:r>
            <w:proofErr w:type="gramEnd"/>
            <w:r w:rsidRPr="00956799">
              <w:rPr>
                <w:b/>
                <w:bCs/>
                <w:szCs w:val="28"/>
              </w:rPr>
              <w:t>/п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 xml:space="preserve">№ п. т. </w:t>
            </w:r>
            <w:proofErr w:type="gramStart"/>
            <w:r w:rsidRPr="00956799">
              <w:rPr>
                <w:b/>
                <w:bCs/>
                <w:szCs w:val="28"/>
              </w:rPr>
              <w:t>п</w:t>
            </w:r>
            <w:proofErr w:type="gramEnd"/>
            <w:r w:rsidRPr="00956799">
              <w:rPr>
                <w:b/>
                <w:bCs/>
                <w:szCs w:val="28"/>
              </w:rPr>
              <w:t>/ГП</w:t>
            </w:r>
          </w:p>
        </w:tc>
        <w:tc>
          <w:tcPr>
            <w:tcW w:w="4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Координаты в МСК-36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rPr>
                <w:b/>
                <w:bCs/>
                <w:szCs w:val="28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rPr>
                <w:b/>
                <w:bCs/>
                <w:szCs w:val="2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X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Y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:ЗУ-1, S=6377 м. кв.</w:t>
            </w:r>
          </w:p>
        </w:tc>
      </w:tr>
      <w:tr w:rsidR="00956799" w:rsidRPr="00956799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32кл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514754,08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1295298,83</w:t>
            </w:r>
          </w:p>
        </w:tc>
      </w:tr>
      <w:tr w:rsidR="00956799" w:rsidRPr="00956799" w:rsidTr="00F43838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37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514727,64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1295347,05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65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514705,90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1295386,70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514702,60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1295384,90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514671,39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1295367,78</w:t>
            </w:r>
          </w:p>
        </w:tc>
      </w:tr>
      <w:tr w:rsidR="00956799" w:rsidRPr="00956799" w:rsidTr="00511C7F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6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514681,07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1295350,13</w:t>
            </w:r>
          </w:p>
        </w:tc>
      </w:tr>
      <w:tr w:rsidR="00956799" w:rsidRPr="00956799" w:rsidTr="00511C7F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38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514693,16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1295328,10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8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29кл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514653,99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1295306,61</w:t>
            </w:r>
          </w:p>
        </w:tc>
      </w:tr>
      <w:tr w:rsidR="00956799" w:rsidRPr="00956799" w:rsidTr="00685760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9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30кл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514679,97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1295258,89</w:t>
            </w:r>
          </w:p>
        </w:tc>
      </w:tr>
      <w:tr w:rsidR="00956799" w:rsidRPr="00956799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31кл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514719,30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1295280,08</w:t>
            </w:r>
          </w:p>
        </w:tc>
      </w:tr>
      <w:tr w:rsidR="00956799" w:rsidRPr="00956799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32кл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514754,08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1295298,83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:ЗУ-2, S=16291 м. кв.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514839,71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1295346,60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514829,75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1295364,42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3кл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514743,00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1295519,63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514739,28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1295517,90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25кл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514578,77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1295443,36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26кл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514582,66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1295436,34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514619,78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1295453,58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514663,41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1295473,84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514669,78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1295462,22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514684,97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1295434,53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514669,23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1295425,90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514646,39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1295413,37</w:t>
            </w:r>
          </w:p>
        </w:tc>
      </w:tr>
      <w:tr w:rsidR="00956799" w:rsidRPr="00956799" w:rsidTr="000A5CD5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514659,61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1295389,27</w:t>
            </w:r>
          </w:p>
        </w:tc>
      </w:tr>
      <w:tr w:rsidR="00956799" w:rsidRPr="00956799" w:rsidTr="000A5CD5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40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514671,39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1295367,78</w:t>
            </w:r>
          </w:p>
        </w:tc>
      </w:tr>
      <w:tr w:rsidR="00956799" w:rsidRPr="00956799" w:rsidTr="006B1E92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514702,60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1295384,90</w:t>
            </w:r>
          </w:p>
        </w:tc>
      </w:tr>
      <w:tr w:rsidR="00956799" w:rsidRPr="00956799" w:rsidTr="006B1E92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65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514705,90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1295386,70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514727,64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1295347,05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32кл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514754,08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1295298,83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33кл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514758,99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1295301,47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34кл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514800,40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1295324,44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514839,71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1295346,60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rPr>
                <w:b/>
                <w:bCs/>
                <w:szCs w:val="28"/>
              </w:rPr>
            </w:pPr>
            <w:r w:rsidRPr="00956799">
              <w:rPr>
                <w:b/>
                <w:bCs/>
                <w:szCs w:val="28"/>
              </w:rPr>
              <w:t>Исключаемый контур, S=5856 м. кв.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514796,70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1295412,72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514779,57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1295442,79</w:t>
            </w:r>
          </w:p>
        </w:tc>
      </w:tr>
      <w:tr w:rsidR="00956799" w:rsidRPr="00956799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514757,35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1295430,09</w:t>
            </w:r>
          </w:p>
        </w:tc>
      </w:tr>
      <w:tr w:rsidR="00956799" w:rsidRPr="00956799" w:rsidTr="00F43838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70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514749,28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1295425,60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514728,38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1295462,73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514695,99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1295444,72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514719,51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1295399,97</w:t>
            </w:r>
          </w:p>
        </w:tc>
      </w:tr>
      <w:tr w:rsidR="00956799" w:rsidRPr="00956799" w:rsidTr="00511C7F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514725,83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1295403,68</w:t>
            </w:r>
          </w:p>
        </w:tc>
      </w:tr>
      <w:tr w:rsidR="00956799" w:rsidRPr="00956799" w:rsidTr="00511C7F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74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514729,13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1295398,08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514722,53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1295394,20</w:t>
            </w:r>
          </w:p>
        </w:tc>
      </w:tr>
      <w:tr w:rsidR="00956799" w:rsidRPr="00956799" w:rsidTr="00685760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514733,93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1295372,50</w:t>
            </w:r>
          </w:p>
        </w:tc>
      </w:tr>
      <w:tr w:rsidR="00956799" w:rsidRPr="00956799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77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514754,20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1295337,81</w:t>
            </w:r>
          </w:p>
        </w:tc>
      </w:tr>
      <w:tr w:rsidR="00956799" w:rsidRPr="00956799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78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514787,83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1295356,75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79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514766,86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1295394,00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514774,49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1295399,26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514796,70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1295412,72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:ЗУ-3, S=28550 м. кв.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5кл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514739,96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1295525,93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6кл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514678,28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1295664,35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514673,56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1295662,24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514664,46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1295658,12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514671,54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1295642,45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82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514668,18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1295640,85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514667,19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1295642,76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514658,11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1295638,85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514665,34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1295622,61</w:t>
            </w:r>
          </w:p>
        </w:tc>
      </w:tr>
      <w:tr w:rsidR="00956799" w:rsidRPr="00956799" w:rsidTr="000A5CD5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514650,66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1295616,16</w:t>
            </w:r>
          </w:p>
        </w:tc>
      </w:tr>
      <w:tr w:rsidR="00956799" w:rsidRPr="00956799" w:rsidTr="000A5CD5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87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514635,06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1295651,68</w:t>
            </w:r>
          </w:p>
        </w:tc>
      </w:tr>
      <w:tr w:rsidR="00956799" w:rsidRPr="00956799" w:rsidTr="006B1E92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88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514634,41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1295653,14</w:t>
            </w:r>
          </w:p>
        </w:tc>
      </w:tr>
      <w:tr w:rsidR="00956799" w:rsidRPr="00956799" w:rsidTr="006B1E92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89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514598,39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1295637,99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90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514566,79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1295624,95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514548,89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1295617,57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514548,08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1295617,02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514544,63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1295615,72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514540,21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1295613,83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514526,04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1295606,45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514524,87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1295609,22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514521,15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1295607,25</w:t>
            </w:r>
          </w:p>
        </w:tc>
      </w:tr>
      <w:tr w:rsidR="00956799" w:rsidRPr="00956799" w:rsidTr="00F43838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19кл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514504,30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1295599,28</w:t>
            </w:r>
          </w:p>
        </w:tc>
      </w:tr>
      <w:tr w:rsidR="00956799" w:rsidRPr="00956799" w:rsidTr="00F43838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20кл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514533,77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1295539,43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21кл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514550,30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1295503,36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22кл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514564,31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1295472,78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23кл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514574,10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1295451,77</w:t>
            </w:r>
          </w:p>
        </w:tc>
      </w:tr>
      <w:tr w:rsidR="00956799" w:rsidRPr="00956799" w:rsidTr="00511C7F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24кл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514575,36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1295449,50</w:t>
            </w:r>
          </w:p>
        </w:tc>
      </w:tr>
      <w:tr w:rsidR="00956799" w:rsidRPr="00956799" w:rsidTr="00511C7F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514736,02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1295524,08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5кл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514739,96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1295525,93</w:t>
            </w:r>
          </w:p>
        </w:tc>
      </w:tr>
      <w:tr w:rsidR="00956799" w:rsidRPr="00956799" w:rsidTr="00685760">
        <w:trPr>
          <w:trHeight w:val="375"/>
          <w:jc w:val="center"/>
        </w:trPr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:ЗУ-4, S=8575 м. кв.</w:t>
            </w:r>
          </w:p>
        </w:tc>
      </w:tr>
      <w:tr w:rsidR="00956799" w:rsidRPr="00956799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38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514693,16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1295328,10</w:t>
            </w:r>
          </w:p>
        </w:tc>
      </w:tr>
      <w:tr w:rsidR="00956799" w:rsidRPr="00956799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41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514681,07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1295350,13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514671,39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1295367,78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514659,61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1295389,27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514646,39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1295413,37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514669,23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1295425,90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514684,97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1295434,53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514669,78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1295462,22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514663,41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1295473,84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514619,78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1295453,58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26кл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514582,66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1295436,34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27кл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514620,21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1295368,64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28кл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514641,68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1295329,21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29кл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514653,99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1295306,61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514693,16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1295328,10</w:t>
            </w:r>
          </w:p>
        </w:tc>
      </w:tr>
      <w:tr w:rsidR="00956799" w:rsidRPr="00956799" w:rsidTr="000A5CD5">
        <w:trPr>
          <w:trHeight w:val="375"/>
          <w:jc w:val="center"/>
        </w:trPr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:ЗУ-5, S=1267 м. кв.</w:t>
            </w:r>
          </w:p>
        </w:tc>
      </w:tr>
      <w:tr w:rsidR="00956799" w:rsidRPr="00956799" w:rsidTr="000A5CD5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3кл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514743,00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1295519,63</w:t>
            </w:r>
          </w:p>
        </w:tc>
      </w:tr>
      <w:tr w:rsidR="00956799" w:rsidRPr="00956799" w:rsidTr="006B1E92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4кл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514741,87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1295521,66</w:t>
            </w:r>
          </w:p>
        </w:tc>
      </w:tr>
      <w:tr w:rsidR="00956799" w:rsidRPr="00956799" w:rsidTr="006B1E92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5кл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514739,96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1295525,93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514736,02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1295524,08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24кл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514575,36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1295449,50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25кл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514578,77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1295443,36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514739,28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56799">
              <w:rPr>
                <w:szCs w:val="28"/>
              </w:rPr>
              <w:t>1295517,90</w:t>
            </w:r>
          </w:p>
        </w:tc>
      </w:tr>
      <w:tr w:rsidR="00956799" w:rsidRPr="00956799" w:rsidTr="00956799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956799">
              <w:rPr>
                <w:b/>
                <w:bCs/>
                <w:color w:val="000000"/>
                <w:szCs w:val="28"/>
              </w:rPr>
              <w:t>3кл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514743,00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99" w:rsidRPr="00956799" w:rsidRDefault="00956799" w:rsidP="00956799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956799">
              <w:rPr>
                <w:color w:val="000000"/>
                <w:szCs w:val="28"/>
              </w:rPr>
              <w:t>1295519,63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:ЗУ-6, S=242486 м. кв.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Контур 1, S=155750 м. кв.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515489,71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1294261,86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  <w:proofErr w:type="gramStart"/>
            <w:r w:rsidRPr="00486DE6">
              <w:rPr>
                <w:b/>
                <w:bCs/>
                <w:color w:val="000000"/>
                <w:szCs w:val="28"/>
              </w:rPr>
              <w:t>м</w:t>
            </w:r>
            <w:proofErr w:type="gram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515482,93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1294273,66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515477,67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1294270,83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515455,89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1294312,22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515460,1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1294314,52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515455,67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1294322,45</w:t>
            </w:r>
          </w:p>
        </w:tc>
      </w:tr>
      <w:tr w:rsidR="00486DE6" w:rsidRPr="00486DE6" w:rsidTr="00511C7F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515453,54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1294321,28</w:t>
            </w:r>
          </w:p>
        </w:tc>
      </w:tr>
      <w:tr w:rsidR="00486DE6" w:rsidRPr="00486DE6" w:rsidTr="00511C7F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515450,2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1294320,95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515442,66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1294331,78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515447,23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1294334,54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515445,67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1294336,93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515437,1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1294331,97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515434,83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1294336,26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515433,31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1294336,53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515429,75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1294342,9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515430,15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1294344,62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515429,48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1294345,79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515436,76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1294349,89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515430,18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1294354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515427,02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1294359,1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515425,61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1294360,46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515372,42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1294464,21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515354,85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1294496,31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515305,49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1294585,45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515298,45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1294598,67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515240,08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1294708,28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515043,99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1295063,57</w:t>
            </w:r>
          </w:p>
        </w:tc>
      </w:tr>
      <w:tr w:rsidR="00486DE6" w:rsidRPr="00486DE6" w:rsidTr="006B1E92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515037,93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1295074,31</w:t>
            </w:r>
          </w:p>
        </w:tc>
      </w:tr>
      <w:tr w:rsidR="00486DE6" w:rsidRPr="00486DE6" w:rsidTr="006B1E92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515030,76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1295088,03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515027,92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1295093,23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515011,58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1295122,89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514979,36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1295181,97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514965,34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1295207,43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514947,86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1295239,57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  <w:proofErr w:type="gramStart"/>
            <w:r w:rsidRPr="00486DE6">
              <w:rPr>
                <w:b/>
                <w:bCs/>
                <w:color w:val="000000"/>
                <w:szCs w:val="28"/>
              </w:rPr>
              <w:t>м</w:t>
            </w:r>
            <w:proofErr w:type="gram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514931,52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1295269,92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36м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514915,77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1295298,28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37м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514900,06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1295328,22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38м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514887,11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1295351,36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39м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514876,84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1295368,35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40м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514865,87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1295389,59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41м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514854,48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1295411,14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42м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514842,15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1295433,51</w:t>
            </w:r>
          </w:p>
        </w:tc>
      </w:tr>
      <w:tr w:rsidR="00486DE6" w:rsidRPr="00486DE6" w:rsidTr="00511C7F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43м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514826,43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1295462,52</w:t>
            </w:r>
          </w:p>
        </w:tc>
      </w:tr>
      <w:tr w:rsidR="00486DE6" w:rsidRPr="00486DE6" w:rsidTr="00511C7F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44м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514814,05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1295485,35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45м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514799,48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1295511,65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46м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514793,66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1295521,1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47м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514788,48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1295532,82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48м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514781,83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1295545,76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49м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514759,29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1295593,7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50м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514737,74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1295638,58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51м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514719,13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1295677,66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52м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514692,01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1295733,33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53м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514677,54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1295766,32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54м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514670,29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1295782,55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  <w:proofErr w:type="gramStart"/>
            <w:r w:rsidRPr="00486DE6">
              <w:rPr>
                <w:b/>
                <w:bCs/>
                <w:color w:val="000000"/>
                <w:szCs w:val="28"/>
              </w:rPr>
              <w:t>м</w:t>
            </w:r>
            <w:proofErr w:type="gram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514655,83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1295815,01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514638,3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1295854,33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514619,89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1295895,39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514594,1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1295952,9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514556,41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1296039,08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514539,77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1296076,23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514521,04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1296117,98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514499,74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1296166,28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514482,72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1296204,54</w:t>
            </w:r>
          </w:p>
        </w:tc>
      </w:tr>
      <w:tr w:rsidR="00486DE6" w:rsidRPr="00486DE6" w:rsidTr="006B1E92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514468,84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1296235,79</w:t>
            </w:r>
          </w:p>
        </w:tc>
      </w:tr>
      <w:tr w:rsidR="00486DE6" w:rsidRPr="00486DE6" w:rsidTr="006B1E92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514452,84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1296271,23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514445,31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1296289,2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514433,07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1296316,82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514408,71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1296370,34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514400,28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1296388,91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514398,41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1296388,06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514393,81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1296398,16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514395,66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1296399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514387,86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1296416,14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514370,59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1296454,07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514365,66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1296462,27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514331,61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1296534,55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514322,17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1296561,72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514318,18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1296570,64</w:t>
            </w:r>
          </w:p>
        </w:tc>
      </w:tr>
      <w:tr w:rsidR="00486DE6" w:rsidRPr="00486DE6" w:rsidTr="00511C7F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514319,13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1296571,06</w:t>
            </w:r>
          </w:p>
        </w:tc>
      </w:tr>
      <w:tr w:rsidR="00486DE6" w:rsidRPr="00486DE6" w:rsidTr="00511C7F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514299,85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1296614,66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514299,4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1296614,46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514296,7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1296620,37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83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514265,93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1296685,91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84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514266,84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1296686,32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514234,34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1296758,1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514201,19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1296831,37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514168,64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1296903,3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514133,83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1296980,21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514133,5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1296980,93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514133,29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1296981,14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514103,49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1297059,45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514082,4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1297110,03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514071,52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1297105,28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514049,96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1297154,66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513986,57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1297294,63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513983,36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1297315,5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513958,91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1297370,9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513947,72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1297377,84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513950,57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1297371,76</w:t>
            </w:r>
          </w:p>
        </w:tc>
      </w:tr>
      <w:tr w:rsidR="00486DE6" w:rsidRPr="00486DE6" w:rsidTr="006B1E92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513918,59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1297356,34</w:t>
            </w:r>
          </w:p>
        </w:tc>
      </w:tr>
      <w:tr w:rsidR="00486DE6" w:rsidRPr="00486DE6" w:rsidTr="006B1E92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513914,6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1297354,11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513921,8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1297341,28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513940,49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1297298,96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513948,36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1297281,15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513942,4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1297278,17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513958,42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1297242,77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513976,05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1297203,76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513993,92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1297164,31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514011,59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1297125,15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514021,66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1297103,01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514033,05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1297108,15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514061,94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1297043,68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514071,62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1297016,73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514071,98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1297015,96</w:t>
            </w:r>
          </w:p>
        </w:tc>
      </w:tr>
      <w:tr w:rsidR="00486DE6" w:rsidRPr="00486DE6" w:rsidTr="00511C7F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514074,98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1297009,23</w:t>
            </w:r>
          </w:p>
        </w:tc>
      </w:tr>
      <w:tr w:rsidR="00486DE6" w:rsidRPr="00486DE6" w:rsidTr="00511C7F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116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514076,79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1297004,89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514106,22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1296942,3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514107,97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1296938,58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119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514123,47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1296905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514136,17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1296877,49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514149,86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1296847,82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514215,19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1296700,66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514215,97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1296701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514280,23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1296550,88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514294,78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1296519,14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514306,8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1296492,5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514308,03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1296493,06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514310,09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1296488,5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514308,85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1296487,94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514309,72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1296486,03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514311,1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1296486,65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514312,67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1296483,19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514311,28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1296482,56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514316,21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1296471,64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514351,61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1296393,4</w:t>
            </w:r>
          </w:p>
        </w:tc>
      </w:tr>
      <w:tr w:rsidR="00486DE6" w:rsidRPr="00486DE6" w:rsidTr="006B1E92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514383,18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1296323,48</w:t>
            </w:r>
          </w:p>
        </w:tc>
      </w:tr>
      <w:tr w:rsidR="00486DE6" w:rsidRPr="00486DE6" w:rsidTr="006B1E92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137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514405,43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1296272,48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514403,75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1296271,72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514411,61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1296254,17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514429,12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1296215,1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514449,83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1296168,97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514465,73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1296133,05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514470,22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1296124,88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514487,97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1296084,88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514506,16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1296043,92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514522,29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1296006,83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514528,56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1295994,64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514547,45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1295952,6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514562,5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1295916,77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514563,08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1295916,75</w:t>
            </w:r>
          </w:p>
        </w:tc>
      </w:tr>
      <w:tr w:rsidR="00486DE6" w:rsidRPr="00486DE6" w:rsidTr="00511C7F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514564,10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1295914,33</w:t>
            </w:r>
          </w:p>
        </w:tc>
      </w:tr>
      <w:tr w:rsidR="00486DE6" w:rsidRPr="00486DE6" w:rsidTr="00511C7F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152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514563,72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1295913,86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514565,71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1295909,14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514591,57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1295851,49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155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514593,84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1295846,33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156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514595,59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1295846,10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514596,35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1295844,48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514595,64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1295842,29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514605,64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1295819,77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514606,86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1295819,22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514607,73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1295817,15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  <w:proofErr w:type="gramStart"/>
            <w:r w:rsidRPr="00486DE6">
              <w:rPr>
                <w:b/>
                <w:bCs/>
                <w:color w:val="000000"/>
                <w:szCs w:val="28"/>
              </w:rPr>
              <w:t>м</w:t>
            </w:r>
            <w:proofErr w:type="gram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514607,27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1295816,11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163м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514610,76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1295808,24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164м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514614,03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1295800,87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165м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514615,30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1295800,55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166м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514616,32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1295798,32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167м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514615,86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1295796,74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168м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514626,08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1295773,74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169м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514627,45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1295773,41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170м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514628,20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1295771,59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171м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514627,57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1295770,36</w:t>
            </w:r>
          </w:p>
        </w:tc>
      </w:tr>
      <w:tr w:rsidR="00486DE6" w:rsidRPr="00486DE6" w:rsidTr="006B1E92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172м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514627,60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1295770,15</w:t>
            </w:r>
          </w:p>
        </w:tc>
      </w:tr>
      <w:tr w:rsidR="00486DE6" w:rsidRPr="00486DE6" w:rsidTr="006B1E92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173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173м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514625,91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1295769,45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8кл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514638,24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1295742,05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7кл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514642,71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1295744,01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486DE6">
              <w:rPr>
                <w:szCs w:val="28"/>
              </w:rPr>
              <w:t>514656,12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486DE6">
              <w:rPr>
                <w:szCs w:val="28"/>
              </w:rPr>
              <w:t>1295713,96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514678,28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1295664,35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514739,96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1295525,93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514741,87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1295521,66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514743,00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1295519,63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514829,75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1295364,42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1кл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514839,71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1295346,60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183м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514854,47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1295318,66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  <w:proofErr w:type="gramStart"/>
            <w:r w:rsidRPr="00486DE6">
              <w:rPr>
                <w:b/>
                <w:bCs/>
                <w:color w:val="000000"/>
                <w:szCs w:val="28"/>
              </w:rPr>
              <w:t>м</w:t>
            </w:r>
            <w:proofErr w:type="gram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514927,92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1295184,70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514938,71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1295165,01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514930,96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1295160,65</w:t>
            </w:r>
          </w:p>
        </w:tc>
      </w:tr>
      <w:tr w:rsidR="00486DE6" w:rsidRPr="00486DE6" w:rsidTr="00511C7F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514987,69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1295056,82</w:t>
            </w:r>
          </w:p>
        </w:tc>
      </w:tr>
      <w:tr w:rsidR="00486DE6" w:rsidRPr="00486DE6" w:rsidTr="00511C7F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188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514994,76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1295043,87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515026,81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1294985,24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515031,18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1294979,40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191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515142,24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1294774,63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192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515165,19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1294734,04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515168,73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1294727,42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515171,30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1294720,83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515188,98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1294688,49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515211,55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1294694,34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515282,62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1294564,33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515262,81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1294552,97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515290,56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1294501,82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486DE6">
              <w:rPr>
                <w:szCs w:val="28"/>
              </w:rPr>
              <w:t>515297,15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486DE6">
              <w:rPr>
                <w:szCs w:val="28"/>
              </w:rPr>
              <w:t>1294505,45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515396,19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1294314,74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515402,08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1294317,95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515438,40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1294251,08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515432,50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1294247,86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  <w:proofErr w:type="gramStart"/>
            <w:r w:rsidRPr="00486DE6">
              <w:rPr>
                <w:b/>
                <w:bCs/>
                <w:color w:val="000000"/>
                <w:szCs w:val="28"/>
              </w:rPr>
              <w:t>м</w:t>
            </w:r>
            <w:proofErr w:type="gram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515429,81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1294246,40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206м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486DE6">
              <w:rPr>
                <w:szCs w:val="28"/>
              </w:rPr>
              <w:t>515437,02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486DE6">
              <w:rPr>
                <w:szCs w:val="28"/>
              </w:rPr>
              <w:t>1294233,16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515489,71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1294261,86</w:t>
            </w:r>
          </w:p>
        </w:tc>
      </w:tr>
      <w:tr w:rsidR="00486DE6" w:rsidRPr="00486DE6" w:rsidTr="006B1E92">
        <w:trPr>
          <w:trHeight w:val="375"/>
          <w:jc w:val="center"/>
        </w:trPr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Контур 2, S=42126 м. кв.</w:t>
            </w:r>
          </w:p>
        </w:tc>
      </w:tr>
      <w:tr w:rsidR="00486DE6" w:rsidRPr="00486DE6" w:rsidTr="006B1E92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207м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515764,20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1294283,37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208м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515794,01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1294358,40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515794,42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1294358,23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515796,07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1294357,67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515796,34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1294358,39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515783,91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1294363,52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515785,19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1294366,66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515783,49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1294367,36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515785,17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1294371,47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515786,73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1294371,39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515788,19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1294375,20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515800,81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1294370,14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515822,54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1294427,53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515823,26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1294427,26</w:t>
            </w:r>
          </w:p>
        </w:tc>
      </w:tr>
      <w:tr w:rsidR="00486DE6" w:rsidRPr="00486DE6" w:rsidTr="00511C7F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515836,58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1294462,80</w:t>
            </w:r>
          </w:p>
        </w:tc>
      </w:tr>
      <w:tr w:rsidR="00486DE6" w:rsidRPr="00486DE6" w:rsidTr="00511C7F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515846,39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1294466,55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515840,24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1294476,65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515888,77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1294604,10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515884,12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1294605,88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515901,17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1294649,68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515901,87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1294651,51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515933,33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1294731,81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515965,93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1294816,20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515973,41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1294813,53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515979,56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1294830,07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515977,88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1294830,69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516014,11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1294909,46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516033,84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1294907,33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516040,15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1294907,76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516043,63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1294918,77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516094,38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1295042,79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516105,82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1295037,53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516107,68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1295042,42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516122,03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1295077,87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516120,73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1295078,37</w:t>
            </w:r>
          </w:p>
        </w:tc>
      </w:tr>
      <w:tr w:rsidR="00486DE6" w:rsidRPr="00486DE6" w:rsidTr="006B1E92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516125,52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1295090,46</w:t>
            </w:r>
          </w:p>
        </w:tc>
      </w:tr>
      <w:tr w:rsidR="00486DE6" w:rsidRPr="00486DE6" w:rsidTr="006B1E92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516144,40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1295138,04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516152,24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1295144,55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516148,92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1295145,69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516150,88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1295151,38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516157,50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1295149,09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516182,38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1295168,59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516084,70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1295189,29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516068,97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1295134,62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516113,10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1295117,64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516102,38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1295092,10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516078,66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1295047,38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516056,00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1295014,61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516005,33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1294945,01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515999,05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1294946,73</w:t>
            </w:r>
          </w:p>
        </w:tc>
      </w:tr>
      <w:tr w:rsidR="00486DE6" w:rsidRPr="00486DE6" w:rsidTr="00511C7F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515993,86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1294947,22</w:t>
            </w:r>
          </w:p>
        </w:tc>
      </w:tr>
      <w:tr w:rsidR="00486DE6" w:rsidRPr="00486DE6" w:rsidTr="00511C7F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515983,05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1294944,38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515976,36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1294946,70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515897,94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1294749,73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515889,12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1294727,81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515893,03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1294727,81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515864,77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1294653,53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515837,63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1294582,25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515817,63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1294529,70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515802,13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1294488,97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515795,25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1294488,58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515791,96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1294488,64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515784,11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1294469,17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515758,14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1294404,79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515707,59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1294279,61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515706,07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1294275,69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515738,48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1294279,99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515746,77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1294304,12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266м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515762,58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1294298,54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276м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515757,22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1294282,47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207м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515764,20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1294283,37</w:t>
            </w:r>
          </w:p>
        </w:tc>
      </w:tr>
      <w:tr w:rsidR="00486DE6" w:rsidRPr="00486DE6" w:rsidTr="006B1E92">
        <w:trPr>
          <w:trHeight w:val="375"/>
          <w:jc w:val="center"/>
        </w:trPr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Контур 3, S=30592 м. кв.</w:t>
            </w:r>
          </w:p>
        </w:tc>
      </w:tr>
      <w:tr w:rsidR="00486DE6" w:rsidRPr="00486DE6" w:rsidTr="006B1E92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277м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513812,95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1297774,28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278м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513797,65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1297806,43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513764,13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1297887,70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513719,72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1297995,34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513711,25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1298015,89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513708,95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1298021,45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513703,02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1298035,84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513596,05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1298244,40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513591,42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1298253,47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513582,62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1298270,59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513551,22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1298331,82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513527,98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1298377,11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513515,81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1298400,65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513504,48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1298422,94</w:t>
            </w:r>
          </w:p>
        </w:tc>
      </w:tr>
      <w:tr w:rsidR="00486DE6" w:rsidRPr="00486DE6" w:rsidTr="00511C7F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513489,94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1298451,17</w:t>
            </w:r>
          </w:p>
        </w:tc>
      </w:tr>
      <w:tr w:rsidR="00486DE6" w:rsidRPr="00486DE6" w:rsidTr="00511C7F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513477,10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1298476,10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513474,19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1298481,76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513431,71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1298564,24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513421,79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1298583,97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513407,48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1298612,64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513387,47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1298652,63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513384,07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1298659,55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513353,85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1298719,34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513349,30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1298728,34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513346,11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1298734,65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513321,96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1298777,90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513319,89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1298782,03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513289,67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1298842,29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513270,75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1298832,54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513402,58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1298573,25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513396,55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1298570,61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513614,08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1298156,67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513622,57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1298140,12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513624,43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1298136,50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513627,03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1298131,43</w:t>
            </w:r>
          </w:p>
        </w:tc>
      </w:tr>
      <w:tr w:rsidR="00486DE6" w:rsidRPr="00486DE6" w:rsidTr="006B1E92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513627,66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1298130,17</w:t>
            </w:r>
          </w:p>
        </w:tc>
      </w:tr>
      <w:tr w:rsidR="00486DE6" w:rsidRPr="00486DE6" w:rsidTr="006B1E92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513628,81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1298127,86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513629,81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1298126,27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513634,04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1298117,57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513634,90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1298115,65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513638,12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1298109,41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513638,89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1298108,14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513643,80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1298098,27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513643,91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1298098,33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513647,60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1298091,01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513648,00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1298090,53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513647,80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1298090,43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513648,28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1298089,55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513651,99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1298082,54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513653,57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1298079,34</w:t>
            </w:r>
          </w:p>
        </w:tc>
      </w:tr>
      <w:tr w:rsidR="00486DE6" w:rsidRPr="00486DE6" w:rsidTr="00511C7F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513654,22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1298078,04</w:t>
            </w:r>
          </w:p>
        </w:tc>
      </w:tr>
      <w:tr w:rsidR="00486DE6" w:rsidRPr="00486DE6" w:rsidTr="00511C7F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513656,46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1298073,53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513656,72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1298073,21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513670,17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1298047,40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513666,08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1298045,10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513675,06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1298027,81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513697,52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1297986,53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513705,04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1297964,17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513708,73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1297951,51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513711,40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1297930,15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513710,84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1297924,88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513708,24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1297900,45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513704,18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1297878,80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513703,39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1297872,99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513701,66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1297863,77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513695,50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1297863,21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513681,91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1297865,68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513669,90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1297871,07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513641,10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1297885,18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513663,44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1297840,29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513672,75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1297844,62</w:t>
            </w:r>
          </w:p>
        </w:tc>
      </w:tr>
      <w:tr w:rsidR="00486DE6" w:rsidRPr="00486DE6" w:rsidTr="006B1E92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513684,13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1297842,64</w:t>
            </w:r>
          </w:p>
        </w:tc>
      </w:tr>
      <w:tr w:rsidR="00486DE6" w:rsidRPr="00486DE6" w:rsidTr="006B1E92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73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513699,81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1297858,99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513721,37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1297860,61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513722,12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1297866,58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513725,47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1297879,50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513727,48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1297883,46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513730,70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1297886,54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513734,62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1297888,66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513738,96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1297889,64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513743,40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1297889,59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513747,67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1297888,23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513750,98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1297885,29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513752,71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1297881,19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513783,04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1297809,30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362м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513796,53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1297775,63</w:t>
            </w:r>
          </w:p>
        </w:tc>
      </w:tr>
      <w:tr w:rsidR="00486DE6" w:rsidRPr="00486DE6" w:rsidTr="00511C7F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363м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513800,13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1297761,85</w:t>
            </w:r>
          </w:p>
        </w:tc>
      </w:tr>
      <w:tr w:rsidR="00486DE6" w:rsidRPr="00486DE6" w:rsidTr="00511C7F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88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277м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513812,95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1297774,28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Контур 4, S=14018 м. кв.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364м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513266,81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1298905,28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365м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513252,46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1298937,25</w:t>
            </w:r>
          </w:p>
        </w:tc>
      </w:tr>
      <w:tr w:rsidR="00486DE6" w:rsidRPr="00486DE6" w:rsidTr="00685760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513233,83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1298946,63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513213,09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1298986,32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513206,99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1298983,14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513190,32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1299015,04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513196,41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1299018,23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513194,39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1299022,10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513182,54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1299043,53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513156,39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1299091,38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513155,83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1299092,34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513148,01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1299109,11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513143,91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1299117,01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513130,66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1299141,85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513084,38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1299228,37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513040,85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1299309,69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513029,58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1299331,17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513008,69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1299304,47</w:t>
            </w:r>
          </w:p>
        </w:tc>
      </w:tr>
      <w:tr w:rsidR="00486DE6" w:rsidRPr="00486DE6" w:rsidTr="006B1E92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513018,62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1299285,72</w:t>
            </w:r>
          </w:p>
        </w:tc>
      </w:tr>
      <w:tr w:rsidR="00486DE6" w:rsidRPr="00486DE6" w:rsidTr="006B1E92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513027,54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1299268,78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513036,85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1299251,92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513038,20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1299249,44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513047,18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1299231,56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513047,45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1299231,75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513053,50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1299220,95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513066,18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1299197,73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513083,87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1299163,57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513101,83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1299129,42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513119,64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1299095,85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513120,81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1299096,49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513131,24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1299075,73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513131,26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1299075,65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513152,95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1299034,83</w:t>
            </w:r>
          </w:p>
        </w:tc>
      </w:tr>
      <w:tr w:rsidR="00486DE6" w:rsidRPr="00486DE6" w:rsidTr="00511C7F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…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513167,50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1299006,59</w:t>
            </w:r>
          </w:p>
        </w:tc>
      </w:tr>
      <w:tr w:rsidR="00486DE6" w:rsidRPr="00486DE6" w:rsidTr="00511C7F">
        <w:trPr>
          <w:trHeight w:val="37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398м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513173,49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1299009,83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399м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513235,32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1298892,56</w:t>
            </w:r>
          </w:p>
        </w:tc>
      </w:tr>
      <w:tr w:rsidR="00486DE6" w:rsidRPr="00486DE6" w:rsidTr="00486DE6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Cs w:val="28"/>
              </w:rPr>
            </w:pPr>
            <w:r w:rsidRPr="00486DE6">
              <w:rPr>
                <w:b/>
                <w:bCs/>
                <w:color w:val="000000"/>
                <w:szCs w:val="28"/>
              </w:rPr>
              <w:t>364м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513266,81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DE6" w:rsidRPr="00486DE6" w:rsidRDefault="00486DE6" w:rsidP="00486DE6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  <w:r w:rsidRPr="00486DE6">
              <w:rPr>
                <w:color w:val="000000"/>
                <w:szCs w:val="28"/>
              </w:rPr>
              <w:t>1298905,28</w:t>
            </w:r>
          </w:p>
        </w:tc>
      </w:tr>
    </w:tbl>
    <w:p w:rsidR="00486DE6" w:rsidRDefault="00486DE6" w:rsidP="00685760">
      <w:pPr>
        <w:spacing w:line="360" w:lineRule="auto"/>
        <w:ind w:firstLine="0"/>
        <w:jc w:val="both"/>
        <w:rPr>
          <w:szCs w:val="28"/>
        </w:rPr>
      </w:pPr>
    </w:p>
    <w:sectPr w:rsidR="00486DE6" w:rsidSect="00C00191">
      <w:headerReference w:type="default" r:id="rId22"/>
      <w:headerReference w:type="first" r:id="rId23"/>
      <w:footerReference w:type="first" r:id="rId24"/>
      <w:pgSz w:w="11907" w:h="16840" w:code="9"/>
      <w:pgMar w:top="1134" w:right="567" w:bottom="1701" w:left="1418" w:header="425" w:footer="1145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FD9" w:rsidRDefault="005D3FD9">
      <w:r>
        <w:separator/>
      </w:r>
    </w:p>
  </w:endnote>
  <w:endnote w:type="continuationSeparator" w:id="0">
    <w:p w:rsidR="005D3FD9" w:rsidRDefault="005D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HeliosCond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Pragmatica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type A">
    <w:charset w:val="CC"/>
    <w:family w:val="swiss"/>
    <w:pitch w:val="variable"/>
    <w:sig w:usb0="00000203" w:usb1="00000000" w:usb2="00000000" w:usb3="00000000" w:csb0="00000005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23A" w:rsidRDefault="00D1523A" w:rsidP="00EC3CC6">
    <w:pPr>
      <w:pStyle w:val="ac"/>
      <w:ind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23A" w:rsidRDefault="00060D04" w:rsidP="00C21696">
    <w:pPr>
      <w:ind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582976" behindDoc="0" locked="0" layoutInCell="1" allowOverlap="1">
              <wp:simplePos x="0" y="0"/>
              <wp:positionH relativeFrom="column">
                <wp:posOffset>-384810</wp:posOffset>
              </wp:positionH>
              <wp:positionV relativeFrom="paragraph">
                <wp:posOffset>-846455</wp:posOffset>
              </wp:positionV>
              <wp:extent cx="160020" cy="835660"/>
              <wp:effectExtent l="0" t="0" r="0" b="0"/>
              <wp:wrapNone/>
              <wp:docPr id="741" name="Text Box 8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835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249"/>
                          </w:tblGrid>
                          <w:tr w:rsidR="00D1523A" w:rsidRPr="00364F51">
                            <w:trPr>
                              <w:cantSplit/>
                              <w:trHeight w:hRule="exact" w:val="1417"/>
                              <w:jc w:val="center"/>
                            </w:trPr>
                            <w:tc>
                              <w:tcPr>
                                <w:tcW w:w="2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:rsidR="00D1523A" w:rsidRPr="00364F51" w:rsidRDefault="00D1523A">
                                <w:pPr>
                                  <w:pStyle w:val="afffffd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</w:pPr>
                              </w:p>
                            </w:tc>
                          </w:tr>
                        </w:tbl>
                        <w:p w:rsidR="00D1523A" w:rsidRDefault="00D1523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51" o:spid="_x0000_s1043" type="#_x0000_t202" style="position:absolute;margin-left:-30.3pt;margin-top:-66.65pt;width:12.6pt;height:65.8pt;z-index: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" filled="f" stroked="f">
              <v:textbox inset="0,0,0,0">
                <w:txbxContent>
                  <w:tbl>
                    <w:tblPr>
                      <w:tblW w:w="0" w:type="auto"/>
                      <w:jc w:val="center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000" w:firstRow="0" w:lastRow="0" w:firstColumn="0" w:lastColumn="0" w:noHBand="0" w:noVBand="0"/>
                    </w:tblPr>
                    <w:tblGrid>
                      <w:gridCol w:w="249"/>
                    </w:tblGrid>
                    <w:tr w:rsidR="00D1523A" w:rsidRPr="00364F51">
                      <w:trPr>
                        <w:cantSplit/>
                        <w:trHeight w:hRule="exact" w:val="1417"/>
                        <w:jc w:val="center"/>
                      </w:trPr>
                      <w:tc>
                        <w:tcPr>
                          <w:tcW w:w="24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btLr"/>
                          <w:vAlign w:val="center"/>
                        </w:tcPr>
                        <w:p w:rsidR="00D1523A" w:rsidRPr="00364F51" w:rsidRDefault="00D1523A">
                          <w:pPr>
                            <w:pStyle w:val="afffffe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</w:p>
                      </w:tc>
                    </w:tr>
                  </w:tbl>
                  <w:p w:rsidR="00D1523A" w:rsidRDefault="00D1523A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64544" behindDoc="0" locked="0" layoutInCell="1" allowOverlap="1">
              <wp:simplePos x="0" y="0"/>
              <wp:positionH relativeFrom="column">
                <wp:posOffset>1995170</wp:posOffset>
              </wp:positionH>
              <wp:positionV relativeFrom="paragraph">
                <wp:posOffset>-168275</wp:posOffset>
              </wp:positionV>
              <wp:extent cx="329565" cy="146050"/>
              <wp:effectExtent l="0" t="0" r="0" b="0"/>
              <wp:wrapNone/>
              <wp:docPr id="748" name="Rectangle 8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956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364F51" w:rsidRDefault="00D1523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r w:rsidRPr="00364F51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Дата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826" o:spid="_x0000_s1044" style="position:absolute;margin-left:157.1pt;margin-top:-13.25pt;width:25.95pt;height:11.5pt;z-index:2515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" filled="f" stroked="f" strokeweight=".25pt">
              <v:textbox inset="1pt,1pt,1pt,1pt">
                <w:txbxContent>
                  <w:p w:rsidR="00D1523A" w:rsidRPr="00364F51" w:rsidRDefault="00D1523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364F51">
                      <w:rPr>
                        <w:rFonts w:ascii="Times New Roman" w:hAnsi="Times New Roman"/>
                        <w:i w:val="0"/>
                        <w:sz w:val="18"/>
                      </w:rPr>
                      <w:t>Дата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74784" behindDoc="0" locked="0" layoutInCell="1" allowOverlap="1">
              <wp:simplePos x="0" y="0"/>
              <wp:positionH relativeFrom="column">
                <wp:posOffset>-662940</wp:posOffset>
              </wp:positionH>
              <wp:positionV relativeFrom="paragraph">
                <wp:posOffset>-3119755</wp:posOffset>
              </wp:positionV>
              <wp:extent cx="467995" cy="3097530"/>
              <wp:effectExtent l="13335" t="13970" r="13970" b="12700"/>
              <wp:wrapNone/>
              <wp:docPr id="708" name="Rectangle 8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995" cy="309753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5C7CC619" id="Rectangle 836" o:spid="_x0000_s1026" style="position:absolute;margin-left:-52.2pt;margin-top:-245.65pt;width:36.85pt;height:243.9pt;z-index: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" fill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51232" behindDoc="0" locked="0" layoutInCell="1" allowOverlap="1">
              <wp:simplePos x="0" y="0"/>
              <wp:positionH relativeFrom="column">
                <wp:posOffset>-186055</wp:posOffset>
              </wp:positionH>
              <wp:positionV relativeFrom="paragraph">
                <wp:posOffset>-509905</wp:posOffset>
              </wp:positionV>
              <wp:extent cx="6577965" cy="635"/>
              <wp:effectExtent l="13970" t="13970" r="8890" b="13970"/>
              <wp:wrapNone/>
              <wp:docPr id="707" name="Line 8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77965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6C604EA0" id="Line 813" o:spid="_x0000_s1026" style="position:absolute;z-index:2515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65pt,-40.15pt" to="503.3pt,-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594240" behindDoc="0" locked="0" layoutInCell="1" allowOverlap="1">
              <wp:simplePos x="0" y="0"/>
              <wp:positionH relativeFrom="column">
                <wp:posOffset>-648335</wp:posOffset>
              </wp:positionH>
              <wp:positionV relativeFrom="paragraph">
                <wp:posOffset>-870585</wp:posOffset>
              </wp:positionV>
              <wp:extent cx="467995" cy="0"/>
              <wp:effectExtent l="8890" t="15240" r="8890" b="13335"/>
              <wp:wrapNone/>
              <wp:docPr id="706" name="Line 22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799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245EE9F0" id="Line 2232" o:spid="_x0000_s1026" style="position:absolute;z-index:251594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1.05pt,-68.55pt" to="-14.2pt,-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61472" behindDoc="0" locked="0" layoutInCell="1" allowOverlap="1">
              <wp:simplePos x="0" y="0"/>
              <wp:positionH relativeFrom="column">
                <wp:posOffset>194945</wp:posOffset>
              </wp:positionH>
              <wp:positionV relativeFrom="paragraph">
                <wp:posOffset>-168275</wp:posOffset>
              </wp:positionV>
              <wp:extent cx="329565" cy="157480"/>
              <wp:effectExtent l="0" t="0" r="0" b="0"/>
              <wp:wrapNone/>
              <wp:docPr id="756" name="Rectangle 8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956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364F51" w:rsidRDefault="00D1523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  <w:lang w:val="ru-RU"/>
                            </w:rPr>
                          </w:pPr>
                          <w:proofErr w:type="spellStart"/>
                          <w:r w:rsidRPr="00364F51"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  <w:lang w:val="ru-RU"/>
                            </w:rPr>
                            <w:t>Кол</w:t>
                          </w:r>
                          <w:proofErr w:type="gramStart"/>
                          <w:r w:rsidRPr="00364F51"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  <w:lang w:val="ru-RU"/>
                            </w:rPr>
                            <w:t>.у</w:t>
                          </w:r>
                          <w:proofErr w:type="gramEnd"/>
                          <w:r w:rsidRPr="00364F51"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  <w:lang w:val="ru-RU"/>
                            </w:rPr>
                            <w:t>ч</w:t>
                          </w:r>
                          <w:proofErr w:type="spellEnd"/>
                          <w:r w:rsidRPr="00364F51"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  <w:lang w:val="ru-RU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823" o:spid="_x0000_s1045" style="position:absolute;margin-left:15.35pt;margin-top:-13.25pt;width:25.95pt;height:12.4pt;z-index:2515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" filled="f" stroked="f" strokeweight=".25pt">
              <v:textbox inset="1pt,1pt,1pt,1pt">
                <w:txbxContent>
                  <w:p w:rsidR="00D1523A" w:rsidRPr="00364F51" w:rsidRDefault="00D1523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16"/>
                        <w:szCs w:val="16"/>
                        <w:lang w:val="ru-RU"/>
                      </w:rPr>
                    </w:pPr>
                    <w:r w:rsidRPr="00364F51">
                      <w:rPr>
                        <w:rFonts w:ascii="Times New Roman" w:hAnsi="Times New Roman"/>
                        <w:i w:val="0"/>
                        <w:sz w:val="16"/>
                        <w:szCs w:val="16"/>
                        <w:lang w:val="ru-RU"/>
                      </w:rPr>
                      <w:t>Кол.уч.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9" distR="114299" simplePos="0" relativeHeight="251556352" behindDoc="0" locked="0" layoutInCell="1" allowOverlap="1">
              <wp:simplePos x="0" y="0"/>
              <wp:positionH relativeFrom="column">
                <wp:posOffset>6047740</wp:posOffset>
              </wp:positionH>
              <wp:positionV relativeFrom="paragraph">
                <wp:posOffset>-506095</wp:posOffset>
              </wp:positionV>
              <wp:extent cx="0" cy="481330"/>
              <wp:effectExtent l="8890" t="8255" r="10160" b="15240"/>
              <wp:wrapNone/>
              <wp:docPr id="705" name="Line 8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8133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143C6144" id="Line 818" o:spid="_x0000_s1026" style="position:absolute;z-index:2515563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76.2pt,-39.85pt" to="476.2pt,-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55328" behindDoc="0" locked="0" layoutInCell="1" allowOverlap="1">
              <wp:simplePos x="0" y="0"/>
              <wp:positionH relativeFrom="column">
                <wp:posOffset>2339975</wp:posOffset>
              </wp:positionH>
              <wp:positionV relativeFrom="paragraph">
                <wp:posOffset>-506095</wp:posOffset>
              </wp:positionV>
              <wp:extent cx="635" cy="495300"/>
              <wp:effectExtent l="6350" t="8255" r="12065" b="10795"/>
              <wp:wrapNone/>
              <wp:docPr id="704" name="Line 8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4953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69D0E6CD" id="Line 817" o:spid="_x0000_s1026" style="position:absolute;z-index:25155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25pt,-39.85pt" to="184.3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54304" behindDoc="0" locked="0" layoutInCell="1" allowOverlap="1">
              <wp:simplePos x="0" y="0"/>
              <wp:positionH relativeFrom="column">
                <wp:posOffset>1979930</wp:posOffset>
              </wp:positionH>
              <wp:positionV relativeFrom="paragraph">
                <wp:posOffset>-492125</wp:posOffset>
              </wp:positionV>
              <wp:extent cx="635" cy="467360"/>
              <wp:effectExtent l="8255" t="12700" r="10160" b="15240"/>
              <wp:wrapNone/>
              <wp:docPr id="703" name="Line 8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46736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411E3749" id="Line 816" o:spid="_x0000_s1026" style="position:absolute;z-index:2515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9pt,-38.75pt" to="155.95pt,-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9" distR="114299" simplePos="0" relativeHeight="251553280" behindDoc="0" locked="0" layoutInCell="1" allowOverlap="1">
              <wp:simplePos x="0" y="0"/>
              <wp:positionH relativeFrom="column">
                <wp:posOffset>1440180</wp:posOffset>
              </wp:positionH>
              <wp:positionV relativeFrom="paragraph">
                <wp:posOffset>-492125</wp:posOffset>
              </wp:positionV>
              <wp:extent cx="0" cy="467360"/>
              <wp:effectExtent l="11430" t="12700" r="7620" b="15240"/>
              <wp:wrapNone/>
              <wp:docPr id="699" name="Line 8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36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47BE7770" id="Line 815" o:spid="_x0000_s1026" style="position:absolute;z-index:2515532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3.4pt,-38.75pt" to="113.4pt,-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9" distR="114299" simplePos="0" relativeHeight="251569664" behindDoc="0" locked="0" layoutInCell="1" allowOverlap="1">
              <wp:simplePos x="0" y="0"/>
              <wp:positionH relativeFrom="column">
                <wp:posOffset>912495</wp:posOffset>
              </wp:positionH>
              <wp:positionV relativeFrom="paragraph">
                <wp:posOffset>-492125</wp:posOffset>
              </wp:positionV>
              <wp:extent cx="0" cy="467360"/>
              <wp:effectExtent l="7620" t="12700" r="11430" b="15240"/>
              <wp:wrapNone/>
              <wp:docPr id="698" name="AutoShape 1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6736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08A7094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17" o:spid="_x0000_s1026" type="#_x0000_t32" style="position:absolute;margin-left:71.85pt;margin-top:-38.75pt;width:0;height:36.8pt;flip:y;z-index:2515696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52256" behindDoc="0" locked="0" layoutInCell="1" allowOverlap="1">
              <wp:simplePos x="0" y="0"/>
              <wp:positionH relativeFrom="column">
                <wp:posOffset>539750</wp:posOffset>
              </wp:positionH>
              <wp:positionV relativeFrom="paragraph">
                <wp:posOffset>-492125</wp:posOffset>
              </wp:positionV>
              <wp:extent cx="635" cy="467360"/>
              <wp:effectExtent l="6350" t="12700" r="12065" b="15240"/>
              <wp:wrapNone/>
              <wp:docPr id="687" name="Line 8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46736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34A56875" id="Line 814" o:spid="_x0000_s1026" style="position:absolute;z-index:25155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5pt,-38.75pt" to="42.55pt,-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9" distR="114299" simplePos="0" relativeHeight="251550208" behindDoc="0" locked="0" layoutInCell="1" allowOverlap="1">
              <wp:simplePos x="0" y="0"/>
              <wp:positionH relativeFrom="column">
                <wp:posOffset>179705</wp:posOffset>
              </wp:positionH>
              <wp:positionV relativeFrom="paragraph">
                <wp:posOffset>-501015</wp:posOffset>
              </wp:positionV>
              <wp:extent cx="0" cy="478790"/>
              <wp:effectExtent l="8255" t="13335" r="10795" b="12700"/>
              <wp:wrapNone/>
              <wp:docPr id="686" name="Line 8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7879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5B610DA5" id="Line 812" o:spid="_x0000_s1026" style="position:absolute;z-index:2515502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4.15pt,-39.45pt" to="14.15pt,-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63520" behindDoc="0" locked="0" layoutInCell="1" allowOverlap="1">
              <wp:simplePos x="0" y="0"/>
              <wp:positionH relativeFrom="column">
                <wp:posOffset>1461135</wp:posOffset>
              </wp:positionH>
              <wp:positionV relativeFrom="paragraph">
                <wp:posOffset>-168275</wp:posOffset>
              </wp:positionV>
              <wp:extent cx="505460" cy="157480"/>
              <wp:effectExtent l="0" t="0" r="0" b="0"/>
              <wp:wrapNone/>
              <wp:docPr id="747" name="Rectangle 8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5460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364F51" w:rsidRDefault="00D1523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proofErr w:type="spellStart"/>
                          <w:r w:rsidRPr="00364F51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Подпись</w:t>
                          </w:r>
                          <w:proofErr w:type="spellEnd"/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825" o:spid="_x0000_s1046" style="position:absolute;margin-left:115.05pt;margin-top:-13.25pt;width:39.8pt;height:12.4pt;z-index: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" filled="f" stroked="f" strokeweight=".25pt">
              <v:textbox inset="1pt,1pt,1pt,1pt">
                <w:txbxContent>
                  <w:p w:rsidR="00D1523A" w:rsidRPr="00364F51" w:rsidRDefault="00D1523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364F51">
                      <w:rPr>
                        <w:rFonts w:ascii="Times New Roman" w:hAnsi="Times New Roman"/>
                        <w:i w:val="0"/>
                        <w:sz w:val="18"/>
                      </w:rPr>
                      <w:t>Подпись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62496" behindDoc="0" locked="0" layoutInCell="1" allowOverlap="1">
              <wp:simplePos x="0" y="0"/>
              <wp:positionH relativeFrom="column">
                <wp:posOffset>944880</wp:posOffset>
              </wp:positionH>
              <wp:positionV relativeFrom="paragraph">
                <wp:posOffset>-168275</wp:posOffset>
              </wp:positionV>
              <wp:extent cx="469265" cy="157480"/>
              <wp:effectExtent l="0" t="0" r="0" b="0"/>
              <wp:wrapNone/>
              <wp:docPr id="746" name="Rectangle 8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926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364F51" w:rsidRDefault="00D1523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</w:rPr>
                          </w:pPr>
                          <w:r w:rsidRPr="00364F51"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</w:rPr>
                            <w:t xml:space="preserve">№ </w:t>
                          </w:r>
                          <w:proofErr w:type="spellStart"/>
                          <w:r w:rsidRPr="00364F51"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</w:rPr>
                            <w:t>докум</w:t>
                          </w:r>
                          <w:proofErr w:type="spellEnd"/>
                          <w:r w:rsidRPr="00364F51"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824" o:spid="_x0000_s1047" style="position:absolute;margin-left:74.4pt;margin-top:-13.25pt;width:36.95pt;height:12.4pt;z-index:2515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" filled="f" stroked="f" strokeweight=".25pt">
              <v:textbox inset="1pt,1pt,1pt,1pt">
                <w:txbxContent>
                  <w:p w:rsidR="00D1523A" w:rsidRPr="00364F51" w:rsidRDefault="00D1523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16"/>
                        <w:szCs w:val="16"/>
                      </w:rPr>
                    </w:pPr>
                    <w:r w:rsidRPr="00364F51">
                      <w:rPr>
                        <w:rFonts w:ascii="Times New Roman" w:hAnsi="Times New Roman"/>
                        <w:i w:val="0"/>
                        <w:sz w:val="16"/>
                        <w:szCs w:val="16"/>
                      </w:rPr>
                      <w:t>№ докум.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68640" behindDoc="0" locked="0" layoutInCell="1" allowOverlap="1">
              <wp:simplePos x="0" y="0"/>
              <wp:positionH relativeFrom="column">
                <wp:posOffset>491490</wp:posOffset>
              </wp:positionH>
              <wp:positionV relativeFrom="paragraph">
                <wp:posOffset>-182245</wp:posOffset>
              </wp:positionV>
              <wp:extent cx="420370" cy="373380"/>
              <wp:effectExtent l="0" t="0" r="0" b="0"/>
              <wp:wrapNone/>
              <wp:docPr id="745" name="Rectangle 13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0370" cy="373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364F51" w:rsidRDefault="00D1523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r w:rsidRPr="00364F51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Лист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316" o:spid="_x0000_s1048" style="position:absolute;margin-left:38.7pt;margin-top:-14.35pt;width:33.1pt;height:29.4pt;z-index: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" filled="f" stroked="f" strokeweight=".25pt">
              <v:textbox inset="1pt,1pt,1pt,1pt">
                <w:txbxContent>
                  <w:p w:rsidR="00D1523A" w:rsidRPr="00364F51" w:rsidRDefault="00D1523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364F51">
                      <w:rPr>
                        <w:rFonts w:ascii="Times New Roman" w:hAnsi="Times New Roman"/>
                        <w:i w:val="0"/>
                        <w:sz w:val="18"/>
                      </w:rPr>
                      <w:t>Лист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60448" behindDoc="0" locked="0" layoutInCell="1" allowOverlap="1">
              <wp:simplePos x="0" y="0"/>
              <wp:positionH relativeFrom="column">
                <wp:posOffset>-192405</wp:posOffset>
              </wp:positionH>
              <wp:positionV relativeFrom="paragraph">
                <wp:posOffset>-182245</wp:posOffset>
              </wp:positionV>
              <wp:extent cx="359410" cy="205740"/>
              <wp:effectExtent l="0" t="0" r="0" b="0"/>
              <wp:wrapNone/>
              <wp:docPr id="744" name="Rectangle 8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9410" cy="20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364F51" w:rsidRDefault="00D1523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proofErr w:type="spellStart"/>
                          <w:r w:rsidRPr="00364F51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Изм</w:t>
                          </w:r>
                          <w:proofErr w:type="spellEnd"/>
                          <w:r w:rsidRPr="00364F51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822" o:spid="_x0000_s1049" style="position:absolute;margin-left:-15.15pt;margin-top:-14.35pt;width:28.3pt;height:16.2pt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" filled="f" stroked="f" strokeweight=".25pt">
              <v:textbox inset="1pt,1pt,1pt,1pt">
                <w:txbxContent>
                  <w:p w:rsidR="00D1523A" w:rsidRPr="00364F51" w:rsidRDefault="00D1523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364F51">
                      <w:rPr>
                        <w:rFonts w:ascii="Times New Roman" w:hAnsi="Times New Roman"/>
                        <w:i w:val="0"/>
                        <w:sz w:val="18"/>
                      </w:rPr>
                      <w:t>Изм.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9" distR="114299" simplePos="0" relativeHeight="251575808" behindDoc="0" locked="0" layoutInCell="1" allowOverlap="1">
              <wp:simplePos x="0" y="0"/>
              <wp:positionH relativeFrom="column">
                <wp:posOffset>-432435</wp:posOffset>
              </wp:positionH>
              <wp:positionV relativeFrom="paragraph">
                <wp:posOffset>-3121660</wp:posOffset>
              </wp:positionV>
              <wp:extent cx="0" cy="3097530"/>
              <wp:effectExtent l="15240" t="12065" r="13335" b="14605"/>
              <wp:wrapNone/>
              <wp:docPr id="685" name="Line 8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09753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2B23AD09" id="Line 837" o:spid="_x0000_s1026" style="position:absolute;z-index:2515758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34.05pt,-245.8pt" to="-34.05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576832" behindDoc="0" locked="0" layoutInCell="1" allowOverlap="1">
              <wp:simplePos x="0" y="0"/>
              <wp:positionH relativeFrom="column">
                <wp:posOffset>-653415</wp:posOffset>
              </wp:positionH>
              <wp:positionV relativeFrom="paragraph">
                <wp:posOffset>-2131060</wp:posOffset>
              </wp:positionV>
              <wp:extent cx="467995" cy="0"/>
              <wp:effectExtent l="13335" t="12065" r="13970" b="6985"/>
              <wp:wrapNone/>
              <wp:docPr id="684" name="Line 8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799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72F8CDBF" id="Line 840" o:spid="_x0000_s1026" style="position:absolute;z-index:2515768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1.45pt,-167.8pt" to="-14.6pt,-1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81952" behindDoc="0" locked="0" layoutInCell="1" allowOverlap="1">
              <wp:simplePos x="0" y="0"/>
              <wp:positionH relativeFrom="column">
                <wp:posOffset>-384810</wp:posOffset>
              </wp:positionH>
              <wp:positionV relativeFrom="paragraph">
                <wp:posOffset>-2997835</wp:posOffset>
              </wp:positionV>
              <wp:extent cx="160020" cy="835660"/>
              <wp:effectExtent l="0" t="0" r="0" b="0"/>
              <wp:wrapNone/>
              <wp:docPr id="740" name="Text Box 8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835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249"/>
                          </w:tblGrid>
                          <w:tr w:rsidR="00D1523A" w:rsidRPr="00364F51">
                            <w:trPr>
                              <w:cantSplit/>
                              <w:trHeight w:hRule="exact" w:val="1417"/>
                              <w:jc w:val="center"/>
                            </w:trPr>
                            <w:tc>
                              <w:tcPr>
                                <w:tcW w:w="2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:rsidR="00D1523A" w:rsidRPr="00364F51" w:rsidRDefault="00D1523A">
                                <w:pPr>
                                  <w:pStyle w:val="afffffd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</w:pPr>
                              </w:p>
                            </w:tc>
                          </w:tr>
                        </w:tbl>
                        <w:p w:rsidR="00D1523A" w:rsidRDefault="00D1523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id="Text Box 850" o:spid="_x0000_s1050" type="#_x0000_t202" style="position:absolute;margin-left:-30.3pt;margin-top:-236.05pt;width:12.6pt;height:65.8pt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" filled="f" stroked="f">
              <v:textbox inset="0,0,0,0">
                <w:txbxContent>
                  <w:tbl>
                    <w:tblPr>
                      <w:tblW w:w="0" w:type="auto"/>
                      <w:jc w:val="center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000" w:firstRow="0" w:lastRow="0" w:firstColumn="0" w:lastColumn="0" w:noHBand="0" w:noVBand="0"/>
                    </w:tblPr>
                    <w:tblGrid>
                      <w:gridCol w:w="249"/>
                    </w:tblGrid>
                    <w:tr w:rsidR="00D1523A" w:rsidRPr="00364F51">
                      <w:trPr>
                        <w:cantSplit/>
                        <w:trHeight w:hRule="exact" w:val="1417"/>
                        <w:jc w:val="center"/>
                      </w:trPr>
                      <w:tc>
                        <w:tcPr>
                          <w:tcW w:w="24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btLr"/>
                          <w:vAlign w:val="center"/>
                        </w:tcPr>
                        <w:p w:rsidR="00D1523A" w:rsidRPr="00364F51" w:rsidRDefault="00D1523A">
                          <w:pPr>
                            <w:pStyle w:val="afffffe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</w:p>
                      </w:tc>
                    </w:tr>
                  </w:tbl>
                  <w:p w:rsidR="00D1523A" w:rsidRDefault="00D1523A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80928" behindDoc="0" locked="0" layoutInCell="1" allowOverlap="1">
              <wp:simplePos x="0" y="0"/>
              <wp:positionH relativeFrom="column">
                <wp:posOffset>-615950</wp:posOffset>
              </wp:positionH>
              <wp:positionV relativeFrom="paragraph">
                <wp:posOffset>-846455</wp:posOffset>
              </wp:positionV>
              <wp:extent cx="160020" cy="835660"/>
              <wp:effectExtent l="0" t="0" r="0" b="0"/>
              <wp:wrapNone/>
              <wp:docPr id="739" name="Text Box 8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835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249"/>
                          </w:tblGrid>
                          <w:tr w:rsidR="00D1523A" w:rsidRPr="00364F51">
                            <w:trPr>
                              <w:cantSplit/>
                              <w:trHeight w:hRule="exact" w:val="1417"/>
                              <w:jc w:val="center"/>
                            </w:trPr>
                            <w:tc>
                              <w:tcPr>
                                <w:tcW w:w="2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:rsidR="00D1523A" w:rsidRPr="00364F51" w:rsidRDefault="00D1523A">
                                <w:pPr>
                                  <w:pStyle w:val="afffffd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</w:pPr>
                                <w:r w:rsidRPr="00364F51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  <w:lang w:val="ru-RU"/>
                                  </w:rPr>
                                  <w:t>Инв. № подл.</w:t>
                                </w:r>
                              </w:p>
                            </w:tc>
                          </w:tr>
                        </w:tbl>
                        <w:p w:rsidR="00D1523A" w:rsidRDefault="00D1523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id="Text Box 846" o:spid="_x0000_s1051" type="#_x0000_t202" style="position:absolute;margin-left:-48.5pt;margin-top:-66.65pt;width:12.6pt;height:65.8pt;z-index: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B9Isw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" filled="f" stroked="f">
              <v:textbox inset="0,0,0,0">
                <w:txbxContent>
                  <w:tbl>
                    <w:tblPr>
                      <w:tblW w:w="0" w:type="auto"/>
                      <w:jc w:val="center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000" w:firstRow="0" w:lastRow="0" w:firstColumn="0" w:lastColumn="0" w:noHBand="0" w:noVBand="0"/>
                    </w:tblPr>
                    <w:tblGrid>
                      <w:gridCol w:w="249"/>
                    </w:tblGrid>
                    <w:tr w:rsidR="00D1523A" w:rsidRPr="00364F51">
                      <w:trPr>
                        <w:cantSplit/>
                        <w:trHeight w:hRule="exact" w:val="1417"/>
                        <w:jc w:val="center"/>
                      </w:trPr>
                      <w:tc>
                        <w:tcPr>
                          <w:tcW w:w="24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btLr"/>
                          <w:vAlign w:val="center"/>
                        </w:tcPr>
                        <w:p w:rsidR="00D1523A" w:rsidRPr="00364F51" w:rsidRDefault="00D1523A">
                          <w:pPr>
                            <w:pStyle w:val="afffffe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r w:rsidRPr="00364F51"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  <w:t>Инв. № подл.</w:t>
                          </w:r>
                        </w:p>
                      </w:tc>
                    </w:tr>
                  </w:tbl>
                  <w:p w:rsidR="00D1523A" w:rsidRDefault="00D1523A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79904" behindDoc="0" locked="0" layoutInCell="1" allowOverlap="1">
              <wp:simplePos x="0" y="0"/>
              <wp:positionH relativeFrom="column">
                <wp:posOffset>-615950</wp:posOffset>
              </wp:positionH>
              <wp:positionV relativeFrom="paragraph">
                <wp:posOffset>-2108835</wp:posOffset>
              </wp:positionV>
              <wp:extent cx="160020" cy="1209040"/>
              <wp:effectExtent l="0" t="0" r="0" b="0"/>
              <wp:wrapNone/>
              <wp:docPr id="738" name="Text Box 8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209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249"/>
                          </w:tblGrid>
                          <w:tr w:rsidR="00D1523A">
                            <w:trPr>
                              <w:cantSplit/>
                              <w:trHeight w:hRule="exact" w:val="1987"/>
                              <w:jc w:val="center"/>
                            </w:trPr>
                            <w:tc>
                              <w:tcPr>
                                <w:tcW w:w="2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:rsidR="00D1523A" w:rsidRPr="00364F51" w:rsidRDefault="00D1523A">
                                <w:pPr>
                                  <w:pStyle w:val="afffffd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</w:pPr>
                                <w:r w:rsidRPr="00364F51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  <w:lang w:val="ru-RU"/>
                                  </w:rPr>
                                  <w:t>Подпись и дата</w:t>
                                </w:r>
                              </w:p>
                            </w:tc>
                          </w:tr>
                        </w:tbl>
                        <w:p w:rsidR="00D1523A" w:rsidRDefault="00D1523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id="Text Box 845" o:spid="_x0000_s1052" type="#_x0000_t202" style="position:absolute;margin-left:-48.5pt;margin-top:-166.05pt;width:12.6pt;height:95.2pt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" filled="f" stroked="f">
              <v:textbox inset="0,0,0,0">
                <w:txbxContent>
                  <w:tbl>
                    <w:tblPr>
                      <w:tblW w:w="0" w:type="auto"/>
                      <w:jc w:val="center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000" w:firstRow="0" w:lastRow="0" w:firstColumn="0" w:lastColumn="0" w:noHBand="0" w:noVBand="0"/>
                    </w:tblPr>
                    <w:tblGrid>
                      <w:gridCol w:w="249"/>
                    </w:tblGrid>
                    <w:tr w:rsidR="00D1523A">
                      <w:trPr>
                        <w:cantSplit/>
                        <w:trHeight w:hRule="exact" w:val="1987"/>
                        <w:jc w:val="center"/>
                      </w:trPr>
                      <w:tc>
                        <w:tcPr>
                          <w:tcW w:w="24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btLr"/>
                          <w:vAlign w:val="center"/>
                        </w:tcPr>
                        <w:p w:rsidR="00D1523A" w:rsidRPr="00364F51" w:rsidRDefault="00D1523A">
                          <w:pPr>
                            <w:pStyle w:val="afffffe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r w:rsidRPr="00364F51"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  <w:t>Подпись и дата</w:t>
                          </w:r>
                        </w:p>
                      </w:tc>
                    </w:tr>
                  </w:tbl>
                  <w:p w:rsidR="00D1523A" w:rsidRDefault="00D1523A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78880" behindDoc="0" locked="0" layoutInCell="1" allowOverlap="1">
              <wp:simplePos x="0" y="0"/>
              <wp:positionH relativeFrom="column">
                <wp:posOffset>-615950</wp:posOffset>
              </wp:positionH>
              <wp:positionV relativeFrom="paragraph">
                <wp:posOffset>-2997835</wp:posOffset>
              </wp:positionV>
              <wp:extent cx="160020" cy="835660"/>
              <wp:effectExtent l="0" t="0" r="0" b="0"/>
              <wp:wrapNone/>
              <wp:docPr id="737" name="Text Box 8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835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249"/>
                          </w:tblGrid>
                          <w:tr w:rsidR="00D1523A" w:rsidRPr="00364F51">
                            <w:trPr>
                              <w:cantSplit/>
                              <w:trHeight w:hRule="exact" w:val="1417"/>
                              <w:jc w:val="center"/>
                            </w:trPr>
                            <w:tc>
                              <w:tcPr>
                                <w:tcW w:w="2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:rsidR="00D1523A" w:rsidRPr="00364F51" w:rsidRDefault="00D1523A">
                                <w:pPr>
                                  <w:pStyle w:val="afffffd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</w:pPr>
                                <w:proofErr w:type="spellStart"/>
                                <w:r w:rsidRPr="00364F51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>Взам</w:t>
                                </w:r>
                                <w:proofErr w:type="spellEnd"/>
                                <w:r w:rsidRPr="00364F51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 xml:space="preserve">. </w:t>
                                </w:r>
                                <w:proofErr w:type="spellStart"/>
                                <w:r w:rsidRPr="00364F51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>инв</w:t>
                                </w:r>
                                <w:proofErr w:type="spellEnd"/>
                                <w:r w:rsidRPr="00364F51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>. №</w:t>
                                </w:r>
                              </w:p>
                            </w:tc>
                          </w:tr>
                        </w:tbl>
                        <w:p w:rsidR="00D1523A" w:rsidRDefault="00D1523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id="Text Box 844" o:spid="_x0000_s1053" type="#_x0000_t202" style="position:absolute;margin-left:-48.5pt;margin-top:-236.05pt;width:12.6pt;height:65.8pt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/fmtA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" filled="f" stroked="f">
              <v:textbox inset="0,0,0,0">
                <w:txbxContent>
                  <w:tbl>
                    <w:tblPr>
                      <w:tblW w:w="0" w:type="auto"/>
                      <w:jc w:val="center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000" w:firstRow="0" w:lastRow="0" w:firstColumn="0" w:lastColumn="0" w:noHBand="0" w:noVBand="0"/>
                    </w:tblPr>
                    <w:tblGrid>
                      <w:gridCol w:w="249"/>
                    </w:tblGrid>
                    <w:tr w:rsidR="00D1523A" w:rsidRPr="00364F51">
                      <w:trPr>
                        <w:cantSplit/>
                        <w:trHeight w:hRule="exact" w:val="1417"/>
                        <w:jc w:val="center"/>
                      </w:trPr>
                      <w:tc>
                        <w:tcPr>
                          <w:tcW w:w="24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btLr"/>
                          <w:vAlign w:val="center"/>
                        </w:tcPr>
                        <w:p w:rsidR="00D1523A" w:rsidRPr="00364F51" w:rsidRDefault="00D1523A">
                          <w:pPr>
                            <w:pStyle w:val="afffffe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r w:rsidRPr="00364F51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Взам. инв. №</w:t>
                          </w:r>
                        </w:p>
                      </w:tc>
                    </w:tr>
                  </w:tbl>
                  <w:p w:rsidR="00D1523A" w:rsidRDefault="00D1523A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577856" behindDoc="0" locked="0" layoutInCell="1" allowOverlap="1">
              <wp:simplePos x="0" y="0"/>
              <wp:positionH relativeFrom="column">
                <wp:posOffset>-648335</wp:posOffset>
              </wp:positionH>
              <wp:positionV relativeFrom="paragraph">
                <wp:posOffset>-870585</wp:posOffset>
              </wp:positionV>
              <wp:extent cx="467995" cy="0"/>
              <wp:effectExtent l="8890" t="15240" r="8890" b="13335"/>
              <wp:wrapNone/>
              <wp:docPr id="683" name="Line 8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799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7153CF20" id="Line 841" o:spid="_x0000_s1026" style="position:absolute;z-index:251577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1.05pt,-68.55pt" to="-14.2pt,-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67616" behindDoc="0" locked="0" layoutInCell="1" allowOverlap="1">
              <wp:simplePos x="0" y="0"/>
              <wp:positionH relativeFrom="column">
                <wp:posOffset>2371090</wp:posOffset>
              </wp:positionH>
              <wp:positionV relativeFrom="paragraph">
                <wp:posOffset>-367665</wp:posOffset>
              </wp:positionV>
              <wp:extent cx="3648710" cy="243205"/>
              <wp:effectExtent l="0" t="0" r="0" b="0"/>
              <wp:wrapNone/>
              <wp:docPr id="735" name="Rectangle 8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48710" cy="243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364F51" w:rsidRDefault="00D1523A" w:rsidP="00572972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32"/>
                              <w:szCs w:val="32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/>
                              <w:i w:val="0"/>
                              <w:sz w:val="32"/>
                              <w:szCs w:val="32"/>
                              <w:lang w:val="ru-RU"/>
                            </w:rPr>
                            <w:t>04/БГ-11-ПБ</w:t>
                          </w:r>
                          <w:proofErr w:type="gramStart"/>
                          <w:r>
                            <w:rPr>
                              <w:rFonts w:ascii="Times New Roman" w:hAnsi="Times New Roman"/>
                              <w:i w:val="0"/>
                              <w:sz w:val="32"/>
                              <w:szCs w:val="32"/>
                              <w:lang w:val="ru-RU"/>
                            </w:rPr>
                            <w:t>.С</w:t>
                          </w:r>
                          <w:proofErr w:type="gramEnd"/>
                          <w:r>
                            <w:rPr>
                              <w:rFonts w:ascii="Times New Roman" w:hAnsi="Times New Roman"/>
                              <w:i w:val="0"/>
                              <w:sz w:val="32"/>
                              <w:szCs w:val="32"/>
                              <w:lang w:val="ru-RU"/>
                            </w:rPr>
                            <w:t>Т</w:t>
                          </w:r>
                        </w:p>
                        <w:p w:rsidR="00D1523A" w:rsidRPr="00C94160" w:rsidRDefault="00D1523A" w:rsidP="00C94160"/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829" o:spid="_x0000_s1054" style="position:absolute;margin-left:186.7pt;margin-top:-28.95pt;width:287.3pt;height:19.15pt;z-index:2515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" filled="f" stroked="f" strokeweight=".25pt">
              <v:textbox inset="1pt,1pt,1pt,1pt">
                <w:txbxContent>
                  <w:p w:rsidR="00D1523A" w:rsidRPr="00364F51" w:rsidRDefault="00D1523A" w:rsidP="00572972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32"/>
                        <w:szCs w:val="32"/>
                        <w:lang w:val="ru-RU"/>
                      </w:rPr>
                    </w:pPr>
                    <w:r>
                      <w:rPr>
                        <w:rFonts w:ascii="Times New Roman" w:hAnsi="Times New Roman"/>
                        <w:i w:val="0"/>
                        <w:sz w:val="32"/>
                        <w:szCs w:val="32"/>
                        <w:lang w:val="ru-RU"/>
                      </w:rPr>
                      <w:t>04/БГ-11-ПБ.СТ</w:t>
                    </w:r>
                  </w:p>
                  <w:p w:rsidR="00D1523A" w:rsidRPr="00C94160" w:rsidRDefault="00D1523A" w:rsidP="00C94160"/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66592" behindDoc="0" locked="0" layoutInCell="1" allowOverlap="1">
              <wp:simplePos x="0" y="0"/>
              <wp:positionH relativeFrom="column">
                <wp:posOffset>6062345</wp:posOffset>
              </wp:positionH>
              <wp:positionV relativeFrom="paragraph">
                <wp:posOffset>-258445</wp:posOffset>
              </wp:positionV>
              <wp:extent cx="329565" cy="215265"/>
              <wp:effectExtent l="0" t="0" r="0" b="0"/>
              <wp:wrapNone/>
              <wp:docPr id="734" name="Rectangle 8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9565" cy="215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543A75" w:rsidRDefault="00D1523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24"/>
                              <w:lang w:val="ru-RU"/>
                            </w:rPr>
                          </w:pPr>
                          <w:r w:rsidRPr="00C5542C">
                            <w:rPr>
                              <w:rFonts w:ascii="Times New Roman" w:hAnsi="Times New Roman"/>
                              <w:i w:val="0"/>
                              <w:sz w:val="24"/>
                              <w:lang w:val="ru-RU"/>
                            </w:rPr>
                            <w:fldChar w:fldCharType="begin"/>
                          </w:r>
                          <w:r w:rsidRPr="00C5542C">
                            <w:rPr>
                              <w:rFonts w:ascii="Times New Roman" w:hAnsi="Times New Roman"/>
                              <w:i w:val="0"/>
                              <w:sz w:val="24"/>
                              <w:lang w:val="ru-RU"/>
                            </w:rPr>
                            <w:instrText xml:space="preserve"> PAGE   \* MERGEFORMAT </w:instrText>
                          </w:r>
                          <w:r w:rsidRPr="00C5542C">
                            <w:rPr>
                              <w:rFonts w:ascii="Times New Roman" w:hAnsi="Times New Roman"/>
                              <w:i w:val="0"/>
                              <w:sz w:val="24"/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i w:val="0"/>
                              <w:noProof/>
                              <w:sz w:val="24"/>
                              <w:lang w:val="ru-RU"/>
                            </w:rPr>
                            <w:t>14</w:t>
                          </w:r>
                          <w:r w:rsidRPr="00C5542C">
                            <w:rPr>
                              <w:rFonts w:ascii="Times New Roman" w:hAnsi="Times New Roman"/>
                              <w:i w:val="0"/>
                              <w:sz w:val="24"/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828" o:spid="_x0000_s1055" style="position:absolute;margin-left:477.35pt;margin-top:-20.35pt;width:25.95pt;height:16.95pt;z-index: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" filled="f" stroked="f" strokeweight=".25pt">
              <v:textbox inset="1pt,1pt,1pt,1pt">
                <w:txbxContent>
                  <w:p w:rsidR="00D1523A" w:rsidRPr="00543A75" w:rsidRDefault="00D1523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24"/>
                        <w:lang w:val="ru-RU"/>
                      </w:rPr>
                    </w:pPr>
                    <w:r w:rsidRPr="00C5542C">
                      <w:rPr>
                        <w:rFonts w:ascii="Times New Roman" w:hAnsi="Times New Roman"/>
                        <w:i w:val="0"/>
                        <w:sz w:val="24"/>
                        <w:lang w:val="ru-RU"/>
                      </w:rPr>
                      <w:fldChar w:fldCharType="begin"/>
                    </w:r>
                    <w:r w:rsidRPr="00C5542C">
                      <w:rPr>
                        <w:rFonts w:ascii="Times New Roman" w:hAnsi="Times New Roman"/>
                        <w:i w:val="0"/>
                        <w:sz w:val="24"/>
                        <w:lang w:val="ru-RU"/>
                      </w:rPr>
                      <w:instrText xml:space="preserve"> PAGE   \* MERGEFORMAT </w:instrText>
                    </w:r>
                    <w:r w:rsidRPr="00C5542C">
                      <w:rPr>
                        <w:rFonts w:ascii="Times New Roman" w:hAnsi="Times New Roman"/>
                        <w:i w:val="0"/>
                        <w:sz w:val="24"/>
                        <w:lang w:val="ru-RU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i w:val="0"/>
                        <w:noProof/>
                        <w:sz w:val="24"/>
                        <w:lang w:val="ru-RU"/>
                      </w:rPr>
                      <w:t>14</w:t>
                    </w:r>
                    <w:r w:rsidRPr="00C5542C">
                      <w:rPr>
                        <w:rFonts w:ascii="Times New Roman" w:hAnsi="Times New Roman"/>
                        <w:i w:val="0"/>
                        <w:sz w:val="24"/>
                        <w:lang w:val="ru-RU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65568" behindDoc="0" locked="0" layoutInCell="1" allowOverlap="1">
              <wp:simplePos x="0" y="0"/>
              <wp:positionH relativeFrom="column">
                <wp:posOffset>6062345</wp:posOffset>
              </wp:positionH>
              <wp:positionV relativeFrom="paragraph">
                <wp:posOffset>-492125</wp:posOffset>
              </wp:positionV>
              <wp:extent cx="329565" cy="157480"/>
              <wp:effectExtent l="0" t="0" r="0" b="0"/>
              <wp:wrapNone/>
              <wp:docPr id="733" name="Rectangle 8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956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364F51" w:rsidRDefault="00D1523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r w:rsidRPr="00364F51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Лист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827" o:spid="_x0000_s1056" style="position:absolute;margin-left:477.35pt;margin-top:-38.75pt;width:25.95pt;height:12.4pt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" filled="f" stroked="f" strokeweight=".25pt">
              <v:textbox inset="1pt,1pt,1pt,1pt">
                <w:txbxContent>
                  <w:p w:rsidR="00D1523A" w:rsidRPr="00364F51" w:rsidRDefault="00D1523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364F51">
                      <w:rPr>
                        <w:rFonts w:ascii="Times New Roman" w:hAnsi="Times New Roman"/>
                        <w:i w:val="0"/>
                        <w:sz w:val="18"/>
                      </w:rPr>
                      <w:t>Лист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59424" behindDoc="0" locked="0" layoutInCell="1" allowOverlap="1">
              <wp:simplePos x="0" y="0"/>
              <wp:positionH relativeFrom="column">
                <wp:posOffset>6052185</wp:posOffset>
              </wp:positionH>
              <wp:positionV relativeFrom="paragraph">
                <wp:posOffset>-329565</wp:posOffset>
              </wp:positionV>
              <wp:extent cx="353060" cy="635"/>
              <wp:effectExtent l="0" t="0" r="8890" b="18415"/>
              <wp:wrapNone/>
              <wp:docPr id="732" name="Line 8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306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26202878" id="Line 821" o:spid="_x0000_s1026" style="position:absolute;z-index:2515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6.55pt,-25.95pt" to="504.35pt,-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58400" behindDoc="0" locked="0" layoutInCell="1" allowOverlap="1">
              <wp:simplePos x="0" y="0"/>
              <wp:positionH relativeFrom="column">
                <wp:posOffset>-177165</wp:posOffset>
              </wp:positionH>
              <wp:positionV relativeFrom="paragraph">
                <wp:posOffset>-151130</wp:posOffset>
              </wp:positionV>
              <wp:extent cx="2510790" cy="635"/>
              <wp:effectExtent l="13335" t="10795" r="9525" b="7620"/>
              <wp:wrapNone/>
              <wp:docPr id="682" name="Line 8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1079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1D851CE2" id="Line 820" o:spid="_x0000_s1026" style="position:absolute;z-index:2515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5pt,-11.9pt" to="183.75pt,-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57376" behindDoc="0" locked="0" layoutInCell="1" allowOverlap="1">
              <wp:simplePos x="0" y="0"/>
              <wp:positionH relativeFrom="column">
                <wp:posOffset>-177165</wp:posOffset>
              </wp:positionH>
              <wp:positionV relativeFrom="paragraph">
                <wp:posOffset>-330835</wp:posOffset>
              </wp:positionV>
              <wp:extent cx="2510790" cy="635"/>
              <wp:effectExtent l="0" t="0" r="3810" b="18415"/>
              <wp:wrapNone/>
              <wp:docPr id="730" name="Line 8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1079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1E577927" id="Line 819" o:spid="_x0000_s1026" style="position:absolute;z-index:25155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5pt,-26.05pt" to="183.75pt,-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23A" w:rsidRDefault="00060D04">
    <w:pPr>
      <w:pStyle w:val="ac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66272" behindDoc="0" locked="0" layoutInCell="1" allowOverlap="1">
              <wp:simplePos x="0" y="0"/>
              <wp:positionH relativeFrom="column">
                <wp:posOffset>4504055</wp:posOffset>
              </wp:positionH>
              <wp:positionV relativeFrom="paragraph">
                <wp:posOffset>-415925</wp:posOffset>
              </wp:positionV>
              <wp:extent cx="1872615" cy="225425"/>
              <wp:effectExtent l="0" t="0" r="0" b="0"/>
              <wp:wrapNone/>
              <wp:docPr id="662" name="Rectangle 19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2615" cy="225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8312F7" w:rsidRDefault="00D1523A" w:rsidP="008312F7">
                          <w:pPr>
                            <w:autoSpaceDE w:val="0"/>
                            <w:autoSpaceDN w:val="0"/>
                            <w:adjustRightInd w:val="0"/>
                            <w:spacing w:line="240" w:lineRule="auto"/>
                            <w:ind w:firstLine="0"/>
                            <w:jc w:val="center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  <w:r w:rsidRPr="008312F7">
                            <w:rPr>
                              <w:color w:val="000000"/>
                              <w:sz w:val="24"/>
                              <w:szCs w:val="24"/>
                            </w:rPr>
                            <w:t>ООО «ПСК-Проект»</w:t>
                          </w:r>
                        </w:p>
                        <w:p w:rsidR="00D1523A" w:rsidRPr="000044C9" w:rsidRDefault="00D1523A" w:rsidP="000E4717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20"/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956" o:spid="_x0000_s1059" style="position:absolute;left:0;text-align:left;margin-left:354.65pt;margin-top:-32.75pt;width:147.45pt;height:17.7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" filled="f" stroked="f" strokeweight=".25pt">
              <v:textbox inset="1pt,1pt,1pt,1pt">
                <w:txbxContent>
                  <w:p w:rsidR="00D1523A" w:rsidRPr="008312F7" w:rsidRDefault="00D1523A" w:rsidP="008312F7">
                    <w:pPr>
                      <w:autoSpaceDE w:val="0"/>
                      <w:autoSpaceDN w:val="0"/>
                      <w:adjustRightInd w:val="0"/>
                      <w:spacing w:line="240" w:lineRule="auto"/>
                      <w:ind w:firstLine="0"/>
                      <w:jc w:val="center"/>
                      <w:rPr>
                        <w:color w:val="000000"/>
                        <w:sz w:val="24"/>
                        <w:szCs w:val="24"/>
                      </w:rPr>
                    </w:pPr>
                    <w:r w:rsidRPr="008312F7">
                      <w:rPr>
                        <w:color w:val="000000"/>
                        <w:sz w:val="24"/>
                        <w:szCs w:val="24"/>
                      </w:rPr>
                      <w:t>ООО «ПСК-Проект»</w:t>
                    </w:r>
                  </w:p>
                  <w:p w:rsidR="00D1523A" w:rsidRPr="000044C9" w:rsidRDefault="00D1523A" w:rsidP="000E4717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20"/>
                        <w:lang w:val="ru-RU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w:drawing>
        <wp:anchor distT="0" distB="0" distL="114300" distR="114300" simplePos="0" relativeHeight="251765248" behindDoc="1" locked="0" layoutInCell="1" allowOverlap="1">
          <wp:simplePos x="0" y="0"/>
          <wp:positionH relativeFrom="column">
            <wp:posOffset>1478915</wp:posOffset>
          </wp:positionH>
          <wp:positionV relativeFrom="paragraph">
            <wp:posOffset>-1038860</wp:posOffset>
          </wp:positionV>
          <wp:extent cx="601980" cy="410845"/>
          <wp:effectExtent l="0" t="0" r="0" b="0"/>
          <wp:wrapNone/>
          <wp:docPr id="661" name="Рисунок 381" descr="роспись_Чернова2_100%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1" descr="роспись_Чернова2_100%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89472" behindDoc="0" locked="0" layoutInCell="1" allowOverlap="1">
              <wp:simplePos x="0" y="0"/>
              <wp:positionH relativeFrom="column">
                <wp:posOffset>-170815</wp:posOffset>
              </wp:positionH>
              <wp:positionV relativeFrom="paragraph">
                <wp:posOffset>-949960</wp:posOffset>
              </wp:positionV>
              <wp:extent cx="1581785" cy="157480"/>
              <wp:effectExtent l="635" t="2540" r="0" b="1905"/>
              <wp:wrapNone/>
              <wp:docPr id="657" name="Group 16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81785" cy="157480"/>
                        <a:chOff x="0" y="0"/>
                        <a:chExt cx="19999" cy="20000"/>
                      </a:xfrm>
                    </wpg:grpSpPr>
                    <wps:wsp>
                      <wps:cNvPr id="659" name="Rectangle 1695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6" cy="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Pr="00D77CE4" w:rsidRDefault="00D1523A" w:rsidP="00FA084D">
                            <w:pPr>
                              <w:pStyle w:val="afffffd"/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</w:pPr>
                            <w:r w:rsidRPr="005B30B7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  <w:t>Разработал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60" name="Rectangle 1696"/>
                      <wps:cNvSpPr>
                        <a:spLocks noChangeArrowheads="1"/>
                      </wps:cNvSpPr>
                      <wps:spPr bwMode="auto">
                        <a:xfrm>
                          <a:off x="9281" y="0"/>
                          <a:ext cx="10718" cy="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Pr="00D77CE4" w:rsidRDefault="00D1523A" w:rsidP="00FA084D">
                            <w:pPr>
                              <w:pStyle w:val="afffffd"/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  <w:t xml:space="preserve"> Попкова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id="Group 1694" o:spid="_x0000_s1060" style="position:absolute;left:0;text-align:left;margin-left:-13.45pt;margin-top:-74.8pt;width:124.55pt;height:12.4pt;z-index:251689472" coordsize="19999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">
              <v:rect id="Rectangle 1695" o:spid="_x0000_s106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" filled="f" stroked="f" strokeweight=".25pt">
                <v:textbox inset="1pt,1pt,1pt,1pt">
                  <w:txbxContent>
                    <w:p w:rsidR="00D1523A" w:rsidRPr="00D77CE4" w:rsidRDefault="00D1523A" w:rsidP="00FA084D">
                      <w:pPr>
                        <w:pStyle w:val="afffffe"/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</w:pPr>
                      <w:r w:rsidRPr="005B30B7">
                        <w:rPr>
                          <w:rFonts w:ascii="Times New Roman" w:hAnsi="Times New Roman"/>
                          <w:i w:val="0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  <w:t>Разработал</w:t>
                      </w:r>
                    </w:p>
                  </w:txbxContent>
                </v:textbox>
              </v:rect>
              <v:rect id="Rectangle 1696" o:spid="_x0000_s1062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" filled="f" stroked="f" strokeweight=".25pt">
                <v:textbox inset="1pt,1pt,1pt,1pt">
                  <w:txbxContent>
                    <w:p w:rsidR="00D1523A" w:rsidRPr="00D77CE4" w:rsidRDefault="00D1523A" w:rsidP="00FA084D">
                      <w:pPr>
                        <w:pStyle w:val="afffffe"/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  <w:t xml:space="preserve"> Попкова</w:t>
                      </w:r>
                    </w:p>
                  </w:txbxContent>
                </v:textbox>
              </v:rect>
            </v:group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63200" behindDoc="0" locked="0" layoutInCell="1" allowOverlap="1">
              <wp:simplePos x="0" y="0"/>
              <wp:positionH relativeFrom="column">
                <wp:posOffset>1977390</wp:posOffset>
              </wp:positionH>
              <wp:positionV relativeFrom="paragraph">
                <wp:posOffset>-232410</wp:posOffset>
              </wp:positionV>
              <wp:extent cx="362585" cy="157480"/>
              <wp:effectExtent l="0" t="0" r="0" b="0"/>
              <wp:wrapNone/>
              <wp:docPr id="676" name="Rectangle 16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258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F901FB" w:rsidRDefault="00D1523A" w:rsidP="00FA084D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  <w:lang w:val="ru-RU"/>
                            </w:rPr>
                            <w:t>0</w:t>
                          </w:r>
                          <w:r w:rsidR="00BD5DBE"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  <w:lang w:val="ru-RU"/>
                            </w:rPr>
                            <w:t>8</w:t>
                          </w:r>
                          <w:r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  <w:lang w:val="ru-RU"/>
                            </w:rPr>
                            <w:t>.202</w:t>
                          </w:r>
                          <w:r w:rsidR="00BD5DBE"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  <w:lang w:val="ru-R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654" o:spid="_x0000_s1063" style="position:absolute;left:0;text-align:left;margin-left:155.7pt;margin-top:-18.3pt;width:28.55pt;height:12.4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" filled="f" stroked="f" strokeweight=".25pt">
              <v:textbox inset="1pt,1pt,1pt,1pt">
                <w:txbxContent>
                  <w:p w:rsidR="00D1523A" w:rsidRPr="00F901FB" w:rsidRDefault="00D1523A" w:rsidP="00FA084D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16"/>
                        <w:szCs w:val="16"/>
                        <w:lang w:val="ru-RU"/>
                      </w:rPr>
                    </w:pPr>
                    <w:r>
                      <w:rPr>
                        <w:rFonts w:ascii="Times New Roman" w:hAnsi="Times New Roman"/>
                        <w:i w:val="0"/>
                        <w:sz w:val="16"/>
                        <w:szCs w:val="16"/>
                        <w:lang w:val="ru-RU"/>
                      </w:rPr>
                      <w:t>0</w:t>
                    </w:r>
                    <w:r w:rsidR="00BD5DBE">
                      <w:rPr>
                        <w:rFonts w:ascii="Times New Roman" w:hAnsi="Times New Roman"/>
                        <w:i w:val="0"/>
                        <w:sz w:val="16"/>
                        <w:szCs w:val="16"/>
                        <w:lang w:val="ru-RU"/>
                      </w:rPr>
                      <w:t>8</w:t>
                    </w:r>
                    <w:r>
                      <w:rPr>
                        <w:rFonts w:ascii="Times New Roman" w:hAnsi="Times New Roman"/>
                        <w:i w:val="0"/>
                        <w:sz w:val="16"/>
                        <w:szCs w:val="16"/>
                        <w:lang w:val="ru-RU"/>
                      </w:rPr>
                      <w:t>.202</w:t>
                    </w:r>
                    <w:r w:rsidR="00BD5DBE">
                      <w:rPr>
                        <w:rFonts w:ascii="Times New Roman" w:hAnsi="Times New Roman"/>
                        <w:i w:val="0"/>
                        <w:sz w:val="16"/>
                        <w:szCs w:val="16"/>
                        <w:lang w:val="ru-RU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57056" behindDoc="0" locked="0" layoutInCell="1" allowOverlap="1">
              <wp:simplePos x="0" y="0"/>
              <wp:positionH relativeFrom="column">
                <wp:posOffset>1961515</wp:posOffset>
              </wp:positionH>
              <wp:positionV relativeFrom="paragraph">
                <wp:posOffset>-941705</wp:posOffset>
              </wp:positionV>
              <wp:extent cx="374015" cy="187325"/>
              <wp:effectExtent l="0" t="0" r="0" b="0"/>
              <wp:wrapNone/>
              <wp:docPr id="675" name="Rectangle 16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7401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F901FB" w:rsidRDefault="00D1523A" w:rsidP="00D77CE4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  <w:lang w:val="ru-RU"/>
                            </w:rPr>
                            <w:t>0</w:t>
                          </w:r>
                          <w:r w:rsidR="00BD5DBE"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  <w:lang w:val="ru-RU"/>
                            </w:rPr>
                            <w:t>8</w:t>
                          </w:r>
                          <w:r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  <w:lang w:val="ru-RU"/>
                            </w:rPr>
                            <w:t>.202</w:t>
                          </w:r>
                          <w:r w:rsidR="00BD5DBE"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  <w:lang w:val="ru-R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653" o:spid="_x0000_s1064" style="position:absolute;left:0;text-align:left;margin-left:154.45pt;margin-top:-74.15pt;width:29.45pt;height:14.75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" filled="f" stroked="f" strokeweight=".25pt">
              <v:textbox inset="1pt,1pt,1pt,1pt">
                <w:txbxContent>
                  <w:p w:rsidR="00D1523A" w:rsidRPr="00F901FB" w:rsidRDefault="00D1523A" w:rsidP="00D77CE4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16"/>
                        <w:szCs w:val="16"/>
                        <w:lang w:val="ru-RU"/>
                      </w:rPr>
                    </w:pPr>
                    <w:r>
                      <w:rPr>
                        <w:rFonts w:ascii="Times New Roman" w:hAnsi="Times New Roman"/>
                        <w:i w:val="0"/>
                        <w:sz w:val="16"/>
                        <w:szCs w:val="16"/>
                        <w:lang w:val="ru-RU"/>
                      </w:rPr>
                      <w:t>0</w:t>
                    </w:r>
                    <w:r w:rsidR="00BD5DBE">
                      <w:rPr>
                        <w:rFonts w:ascii="Times New Roman" w:hAnsi="Times New Roman"/>
                        <w:i w:val="0"/>
                        <w:sz w:val="16"/>
                        <w:szCs w:val="16"/>
                        <w:lang w:val="ru-RU"/>
                      </w:rPr>
                      <w:t>8</w:t>
                    </w:r>
                    <w:r>
                      <w:rPr>
                        <w:rFonts w:ascii="Times New Roman" w:hAnsi="Times New Roman"/>
                        <w:i w:val="0"/>
                        <w:sz w:val="16"/>
                        <w:szCs w:val="16"/>
                        <w:lang w:val="ru-RU"/>
                      </w:rPr>
                      <w:t>.202</w:t>
                    </w:r>
                    <w:r w:rsidR="00BD5DBE">
                      <w:rPr>
                        <w:rFonts w:ascii="Times New Roman" w:hAnsi="Times New Roman"/>
                        <w:i w:val="0"/>
                        <w:sz w:val="16"/>
                        <w:szCs w:val="16"/>
                        <w:lang w:val="ru-RU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47488" behindDoc="0" locked="0" layoutInCell="1" allowOverlap="1">
              <wp:simplePos x="0" y="0"/>
              <wp:positionH relativeFrom="column">
                <wp:posOffset>-600710</wp:posOffset>
              </wp:positionH>
              <wp:positionV relativeFrom="paragraph">
                <wp:posOffset>-3043555</wp:posOffset>
              </wp:positionV>
              <wp:extent cx="124460" cy="831215"/>
              <wp:effectExtent l="0" t="0" r="0" b="0"/>
              <wp:wrapNone/>
              <wp:docPr id="663" name="Text Box 8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" cy="831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249"/>
                          </w:tblGrid>
                          <w:tr w:rsidR="00D1523A" w:rsidRPr="005B30B7">
                            <w:trPr>
                              <w:cantSplit/>
                              <w:trHeight w:hRule="exact" w:val="1417"/>
                              <w:jc w:val="center"/>
                            </w:trPr>
                            <w:tc>
                              <w:tcPr>
                                <w:tcW w:w="2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:rsidR="00D1523A" w:rsidRPr="005B30B7" w:rsidRDefault="00D1523A">
                                <w:pPr>
                                  <w:pStyle w:val="afffffd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</w:pPr>
                                <w:proofErr w:type="spellStart"/>
                                <w:r w:rsidRPr="005B30B7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>Взам</w:t>
                                </w:r>
                                <w:proofErr w:type="spellEnd"/>
                                <w:r w:rsidRPr="005B30B7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 xml:space="preserve">. </w:t>
                                </w:r>
                                <w:proofErr w:type="spellStart"/>
                                <w:r w:rsidRPr="005B30B7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>инв</w:t>
                                </w:r>
                                <w:proofErr w:type="spellEnd"/>
                                <w:r w:rsidRPr="005B30B7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>. №</w:t>
                                </w:r>
                              </w:p>
                            </w:tc>
                          </w:tr>
                        </w:tbl>
                        <w:p w:rsidR="00D1523A" w:rsidRDefault="00D1523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02" o:spid="_x0000_s1065" type="#_x0000_t202" style="position:absolute;left:0;text-align:left;margin-left:-47.3pt;margin-top:-239.65pt;width:9.8pt;height:65.4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BKQsQIAALQ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" filled="f" stroked="f">
              <v:textbox inset="0,0,0,0">
                <w:txbxContent>
                  <w:tbl>
                    <w:tblPr>
                      <w:tblW w:w="0" w:type="auto"/>
                      <w:jc w:val="center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000" w:firstRow="0" w:lastRow="0" w:firstColumn="0" w:lastColumn="0" w:noHBand="0" w:noVBand="0"/>
                    </w:tblPr>
                    <w:tblGrid>
                      <w:gridCol w:w="249"/>
                    </w:tblGrid>
                    <w:tr w:rsidR="00D1523A" w:rsidRPr="005B30B7">
                      <w:trPr>
                        <w:cantSplit/>
                        <w:trHeight w:hRule="exact" w:val="1417"/>
                        <w:jc w:val="center"/>
                      </w:trPr>
                      <w:tc>
                        <w:tcPr>
                          <w:tcW w:w="24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btLr"/>
                          <w:vAlign w:val="center"/>
                        </w:tcPr>
                        <w:p w:rsidR="00D1523A" w:rsidRPr="005B30B7" w:rsidRDefault="00D1523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proofErr w:type="spellStart"/>
                          <w:r w:rsidRPr="005B30B7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Взам</w:t>
                          </w:r>
                          <w:proofErr w:type="spellEnd"/>
                          <w:r w:rsidRPr="005B30B7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 xml:space="preserve">. </w:t>
                          </w:r>
                          <w:proofErr w:type="spellStart"/>
                          <w:r w:rsidRPr="005B30B7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инв</w:t>
                          </w:r>
                          <w:proofErr w:type="spellEnd"/>
                          <w:r w:rsidRPr="005B30B7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. №</w:t>
                          </w:r>
                        </w:p>
                      </w:tc>
                    </w:tr>
                  </w:tbl>
                  <w:p w:rsidR="00D1523A" w:rsidRDefault="00D1523A"/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49536" behindDoc="0" locked="0" layoutInCell="1" allowOverlap="1">
              <wp:simplePos x="0" y="0"/>
              <wp:positionH relativeFrom="column">
                <wp:posOffset>-600710</wp:posOffset>
              </wp:positionH>
              <wp:positionV relativeFrom="paragraph">
                <wp:posOffset>-910590</wp:posOffset>
              </wp:positionV>
              <wp:extent cx="93345" cy="835660"/>
              <wp:effectExtent l="0" t="0" r="0" b="0"/>
              <wp:wrapNone/>
              <wp:docPr id="665" name="Text Box 8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" cy="835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282"/>
                          </w:tblGrid>
                          <w:tr w:rsidR="00D1523A" w:rsidRPr="005B30B7" w:rsidTr="0005795B">
                            <w:trPr>
                              <w:cantSplit/>
                              <w:trHeight w:hRule="exact" w:val="1386"/>
                              <w:jc w:val="center"/>
                            </w:trPr>
                            <w:tc>
                              <w:tcPr>
                                <w:tcW w:w="28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:rsidR="00D1523A" w:rsidRPr="005B30B7" w:rsidRDefault="00D1523A">
                                <w:pPr>
                                  <w:pStyle w:val="afffffd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</w:pPr>
                                <w:r w:rsidRPr="005B30B7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  <w:lang w:val="ru-RU"/>
                                  </w:rPr>
                                  <w:t>Инв. № подл.</w:t>
                                </w:r>
                              </w:p>
                            </w:tc>
                          </w:tr>
                        </w:tbl>
                        <w:p w:rsidR="00D1523A" w:rsidRDefault="00D1523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04" o:spid="_x0000_s1066" type="#_x0000_t202" style="position:absolute;left:0;text-align:left;margin-left:-47.3pt;margin-top:-71.7pt;width:7.35pt;height:65.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" filled="f" stroked="f">
              <v:textbox inset="0,0,0,0">
                <w:txbxContent>
                  <w:tbl>
                    <w:tblPr>
                      <w:tblW w:w="0" w:type="auto"/>
                      <w:jc w:val="center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000" w:firstRow="0" w:lastRow="0" w:firstColumn="0" w:lastColumn="0" w:noHBand="0" w:noVBand="0"/>
                    </w:tblPr>
                    <w:tblGrid>
                      <w:gridCol w:w="282"/>
                    </w:tblGrid>
                    <w:tr w:rsidR="00D1523A" w:rsidRPr="005B30B7" w:rsidTr="0005795B">
                      <w:trPr>
                        <w:cantSplit/>
                        <w:trHeight w:hRule="exact" w:val="1386"/>
                        <w:jc w:val="center"/>
                      </w:trPr>
                      <w:tc>
                        <w:tcPr>
                          <w:tcW w:w="282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btLr"/>
                          <w:vAlign w:val="center"/>
                        </w:tcPr>
                        <w:p w:rsidR="00D1523A" w:rsidRPr="005B30B7" w:rsidRDefault="00D1523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r w:rsidRPr="005B30B7"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  <w:t>Инв. № подл.</w:t>
                          </w:r>
                        </w:p>
                      </w:tc>
                    </w:tr>
                  </w:tbl>
                  <w:p w:rsidR="00D1523A" w:rsidRDefault="00D1523A"/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82304" behindDoc="0" locked="0" layoutInCell="1" allowOverlap="1">
              <wp:simplePos x="0" y="0"/>
              <wp:positionH relativeFrom="column">
                <wp:posOffset>2376170</wp:posOffset>
              </wp:positionH>
              <wp:positionV relativeFrom="paragraph">
                <wp:posOffset>-1382395</wp:posOffset>
              </wp:positionV>
              <wp:extent cx="4005580" cy="276225"/>
              <wp:effectExtent l="0" t="0" r="0" b="0"/>
              <wp:wrapNone/>
              <wp:docPr id="697" name="Rectangle 16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0558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5B30B7" w:rsidRDefault="00D1523A" w:rsidP="00572972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32"/>
                              <w:szCs w:val="32"/>
                              <w:lang w:val="ru-RU"/>
                            </w:rPr>
                          </w:pPr>
                          <w:r w:rsidRPr="008312F7">
                            <w:rPr>
                              <w:rFonts w:ascii="Times New Roman" w:hAnsi="Times New Roman"/>
                              <w:i w:val="0"/>
                              <w:sz w:val="32"/>
                              <w:szCs w:val="32"/>
                              <w:lang w:val="ru-RU"/>
                            </w:rPr>
                            <w:t>КРТ1-2024</w:t>
                          </w:r>
                          <w:r>
                            <w:rPr>
                              <w:rFonts w:ascii="Times New Roman" w:hAnsi="Times New Roman"/>
                              <w:i w:val="0"/>
                              <w:sz w:val="32"/>
                              <w:szCs w:val="32"/>
                              <w:lang w:val="ru-RU"/>
                            </w:rPr>
                            <w:t>-ППТ.Т3.С</w:t>
                          </w:r>
                        </w:p>
                        <w:p w:rsidR="00D1523A" w:rsidRPr="0008102D" w:rsidRDefault="00D1523A" w:rsidP="00FA084D">
                          <w:pPr>
                            <w:pStyle w:val="afffffd"/>
                            <w:jc w:val="center"/>
                            <w:rPr>
                              <w:rFonts w:ascii="Journal" w:hAnsi="Journal"/>
                              <w:sz w:val="40"/>
                              <w:szCs w:val="40"/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676" o:spid="_x0000_s1067" style="position:absolute;left:0;text-align:left;margin-left:187.1pt;margin-top:-108.85pt;width:315.4pt;height:21.7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" filled="f" stroked="f" strokeweight=".25pt">
              <v:textbox inset="1pt,1pt,1pt,1pt">
                <w:txbxContent>
                  <w:p w:rsidR="00D1523A" w:rsidRPr="005B30B7" w:rsidRDefault="00D1523A" w:rsidP="00572972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32"/>
                        <w:szCs w:val="32"/>
                        <w:lang w:val="ru-RU"/>
                      </w:rPr>
                    </w:pPr>
                    <w:r w:rsidRPr="008312F7">
                      <w:rPr>
                        <w:rFonts w:ascii="Times New Roman" w:hAnsi="Times New Roman"/>
                        <w:i w:val="0"/>
                        <w:sz w:val="32"/>
                        <w:szCs w:val="32"/>
                        <w:lang w:val="ru-RU"/>
                      </w:rPr>
                      <w:t>КРТ1-2024</w:t>
                    </w:r>
                    <w:r>
                      <w:rPr>
                        <w:rFonts w:ascii="Times New Roman" w:hAnsi="Times New Roman"/>
                        <w:i w:val="0"/>
                        <w:sz w:val="32"/>
                        <w:szCs w:val="32"/>
                        <w:lang w:val="ru-RU"/>
                      </w:rPr>
                      <w:t>-ППТ.Т3.С</w:t>
                    </w:r>
                  </w:p>
                  <w:p w:rsidR="00D1523A" w:rsidRPr="0008102D" w:rsidRDefault="00D1523A" w:rsidP="00FA084D">
                    <w:pPr>
                      <w:pStyle w:val="afffffe"/>
                      <w:jc w:val="center"/>
                      <w:rPr>
                        <w:rFonts w:ascii="Journal" w:hAnsi="Journal"/>
                        <w:sz w:val="40"/>
                        <w:szCs w:val="40"/>
                        <w:lang w:val="ru-RU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97664" behindDoc="0" locked="0" layoutInCell="1" allowOverlap="1">
              <wp:simplePos x="0" y="0"/>
              <wp:positionH relativeFrom="column">
                <wp:posOffset>5611495</wp:posOffset>
              </wp:positionH>
              <wp:positionV relativeFrom="paragraph">
                <wp:posOffset>-751205</wp:posOffset>
              </wp:positionV>
              <wp:extent cx="766445" cy="157480"/>
              <wp:effectExtent l="0" t="0" r="0" b="0"/>
              <wp:wrapNone/>
              <wp:docPr id="725" name="Rectangle 17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644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5B30B7" w:rsidRDefault="00D1523A" w:rsidP="00FA084D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20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/>
                              <w:i w:val="0"/>
                              <w:sz w:val="20"/>
                              <w:lang w:val="ru-RU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704" o:spid="_x0000_s1068" style="position:absolute;left:0;text-align:left;margin-left:441.85pt;margin-top:-59.15pt;width:60.35pt;height:12.4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" filled="f" stroked="f" strokeweight=".25pt">
              <v:textbox inset="1pt,1pt,1pt,1pt">
                <w:txbxContent>
                  <w:p w:rsidR="00D1523A" w:rsidRPr="005B30B7" w:rsidRDefault="00D1523A" w:rsidP="00FA084D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20"/>
                        <w:lang w:val="ru-RU"/>
                      </w:rPr>
                    </w:pPr>
                    <w:r>
                      <w:rPr>
                        <w:rFonts w:ascii="Times New Roman" w:hAnsi="Times New Roman"/>
                        <w:i w:val="0"/>
                        <w:sz w:val="20"/>
                        <w:lang w:val="ru-RU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96640" behindDoc="0" locked="0" layoutInCell="1" allowOverlap="1">
              <wp:simplePos x="0" y="0"/>
              <wp:positionH relativeFrom="column">
                <wp:posOffset>5607050</wp:posOffset>
              </wp:positionH>
              <wp:positionV relativeFrom="paragraph">
                <wp:posOffset>-932180</wp:posOffset>
              </wp:positionV>
              <wp:extent cx="766445" cy="157480"/>
              <wp:effectExtent l="0" t="0" r="0" b="0"/>
              <wp:wrapNone/>
              <wp:docPr id="724" name="Rectangle 17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644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5B30B7" w:rsidRDefault="00D1523A" w:rsidP="00FA084D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proofErr w:type="spellStart"/>
                          <w:r w:rsidRPr="005B30B7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Листов</w:t>
                          </w:r>
                          <w:proofErr w:type="spellEnd"/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703" o:spid="_x0000_s1069" style="position:absolute;left:0;text-align:left;margin-left:441.5pt;margin-top:-73.4pt;width:60.35pt;height:12.4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" filled="f" stroked="f" strokeweight=".25pt">
              <v:textbox inset="1pt,1pt,1pt,1pt">
                <w:txbxContent>
                  <w:p w:rsidR="00D1523A" w:rsidRPr="005B30B7" w:rsidRDefault="00D1523A" w:rsidP="00FA084D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5B30B7">
                      <w:rPr>
                        <w:rFonts w:ascii="Times New Roman" w:hAnsi="Times New Roman"/>
                        <w:i w:val="0"/>
                        <w:sz w:val="18"/>
                      </w:rPr>
                      <w:t>Листов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95616" behindDoc="0" locked="0" layoutInCell="1" allowOverlap="1">
              <wp:simplePos x="0" y="0"/>
              <wp:positionH relativeFrom="column">
                <wp:posOffset>4525645</wp:posOffset>
              </wp:positionH>
              <wp:positionV relativeFrom="paragraph">
                <wp:posOffset>-932180</wp:posOffset>
              </wp:positionV>
              <wp:extent cx="485775" cy="157480"/>
              <wp:effectExtent l="0" t="0" r="0" b="0"/>
              <wp:wrapNone/>
              <wp:docPr id="723" name="Rectangle 17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577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5B30B7" w:rsidRDefault="00D1523A" w:rsidP="00FA084D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</w:pPr>
                          <w:r w:rsidRPr="005B30B7"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  <w:t>Стадия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702" o:spid="_x0000_s1070" style="position:absolute;left:0;text-align:left;margin-left:356.35pt;margin-top:-73.4pt;width:38.25pt;height:12.4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" filled="f" stroked="f" strokeweight=".25pt">
              <v:textbox inset="1pt,1pt,1pt,1pt">
                <w:txbxContent>
                  <w:p w:rsidR="00D1523A" w:rsidRPr="005B30B7" w:rsidRDefault="00D1523A" w:rsidP="00FA084D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18"/>
                        <w:lang w:val="ru-RU"/>
                      </w:rPr>
                    </w:pPr>
                    <w:r w:rsidRPr="005B30B7">
                      <w:rPr>
                        <w:rFonts w:ascii="Times New Roman" w:hAnsi="Times New Roman"/>
                        <w:i w:val="0"/>
                        <w:sz w:val="18"/>
                        <w:lang w:val="ru-RU"/>
                      </w:rPr>
                      <w:t>Стадия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94592" behindDoc="0" locked="0" layoutInCell="1" allowOverlap="1">
              <wp:simplePos x="0" y="0"/>
              <wp:positionH relativeFrom="column">
                <wp:posOffset>5577205</wp:posOffset>
              </wp:positionH>
              <wp:positionV relativeFrom="paragraph">
                <wp:posOffset>-941705</wp:posOffset>
              </wp:positionV>
              <wp:extent cx="1270" cy="353060"/>
              <wp:effectExtent l="14605" t="10795" r="12700" b="7620"/>
              <wp:wrapNone/>
              <wp:docPr id="656" name="Line 17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270" cy="35306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77B43BDB" id="Line 1701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9.15pt,-74.15pt" to="439.25pt,-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93568" behindDoc="0" locked="0" layoutInCell="1" allowOverlap="1">
              <wp:simplePos x="0" y="0"/>
              <wp:positionH relativeFrom="column">
                <wp:posOffset>4500880</wp:posOffset>
              </wp:positionH>
              <wp:positionV relativeFrom="paragraph">
                <wp:posOffset>-584835</wp:posOffset>
              </wp:positionV>
              <wp:extent cx="1900555" cy="635"/>
              <wp:effectExtent l="14605" t="15240" r="8890" b="12700"/>
              <wp:wrapNone/>
              <wp:docPr id="655" name="Line 17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0555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77397CD8" id="Line 1700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-46.05pt" to="504.05pt,-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92544" behindDoc="0" locked="0" layoutInCell="1" allowOverlap="1">
              <wp:simplePos x="0" y="0"/>
              <wp:positionH relativeFrom="column">
                <wp:posOffset>4501515</wp:posOffset>
              </wp:positionH>
              <wp:positionV relativeFrom="paragraph">
                <wp:posOffset>-764540</wp:posOffset>
              </wp:positionV>
              <wp:extent cx="1900555" cy="635"/>
              <wp:effectExtent l="15240" t="6985" r="8255" b="11430"/>
              <wp:wrapNone/>
              <wp:docPr id="654" name="Line 16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0555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1BC97634" id="Line 1699" o:spid="_x0000_s1026" style="position:absolute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5pt,-60.2pt" to="504.1pt,-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91520" behindDoc="0" locked="0" layoutInCell="1" allowOverlap="1">
              <wp:simplePos x="0" y="0"/>
              <wp:positionH relativeFrom="column">
                <wp:posOffset>2383790</wp:posOffset>
              </wp:positionH>
              <wp:positionV relativeFrom="paragraph">
                <wp:posOffset>-903605</wp:posOffset>
              </wp:positionV>
              <wp:extent cx="2072640" cy="819785"/>
              <wp:effectExtent l="0" t="0" r="0" b="0"/>
              <wp:wrapNone/>
              <wp:docPr id="719" name="Rectangle 16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72640" cy="819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Default="00D1523A" w:rsidP="00FA084D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32"/>
                              <w:szCs w:val="32"/>
                              <w:lang w:val="ru-RU"/>
                            </w:rPr>
                          </w:pPr>
                        </w:p>
                        <w:p w:rsidR="00D1523A" w:rsidRPr="00F901FB" w:rsidRDefault="00D1523A" w:rsidP="00FA084D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32"/>
                              <w:szCs w:val="32"/>
                              <w:lang w:val="ru-RU"/>
                            </w:rPr>
                          </w:pPr>
                          <w:r w:rsidRPr="00F901FB">
                            <w:rPr>
                              <w:rFonts w:ascii="Times New Roman" w:hAnsi="Times New Roman"/>
                              <w:i w:val="0"/>
                              <w:sz w:val="32"/>
                              <w:szCs w:val="32"/>
                              <w:lang w:val="ru-RU"/>
                            </w:rPr>
                            <w:t>Содержание тома</w:t>
                          </w:r>
                        </w:p>
                      </w:txbxContent>
                    </wps:txbx>
                    <wps:bodyPr rot="0" vert="horz" wrap="square" lIns="12700" tIns="12700" rIns="12700" bIns="1270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698" o:spid="_x0000_s1071" style="position:absolute;left:0;text-align:left;margin-left:187.7pt;margin-top:-71.15pt;width:163.2pt;height:64.5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" filled="f" stroked="f" strokeweight=".25pt">
              <v:textbox inset="1pt,1pt,1pt,1pt">
                <w:txbxContent>
                  <w:p w:rsidR="00D1523A" w:rsidRDefault="00D1523A" w:rsidP="00FA084D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32"/>
                        <w:szCs w:val="32"/>
                        <w:lang w:val="ru-RU"/>
                      </w:rPr>
                    </w:pPr>
                  </w:p>
                  <w:p w:rsidR="00D1523A" w:rsidRPr="00F901FB" w:rsidRDefault="00D1523A" w:rsidP="00FA084D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32"/>
                        <w:szCs w:val="32"/>
                        <w:lang w:val="ru-RU"/>
                      </w:rPr>
                    </w:pPr>
                    <w:r w:rsidRPr="00F901FB">
                      <w:rPr>
                        <w:rFonts w:ascii="Times New Roman" w:hAnsi="Times New Roman"/>
                        <w:i w:val="0"/>
                        <w:sz w:val="32"/>
                        <w:szCs w:val="32"/>
                        <w:lang w:val="ru-RU"/>
                      </w:rPr>
                      <w:t>Содержание тома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90496" behindDoc="0" locked="0" layoutInCell="1" allowOverlap="1">
              <wp:simplePos x="0" y="0"/>
              <wp:positionH relativeFrom="column">
                <wp:posOffset>4497070</wp:posOffset>
              </wp:positionH>
              <wp:positionV relativeFrom="paragraph">
                <wp:posOffset>-941705</wp:posOffset>
              </wp:positionV>
              <wp:extent cx="635" cy="886460"/>
              <wp:effectExtent l="10795" t="10795" r="7620" b="7620"/>
              <wp:wrapNone/>
              <wp:docPr id="653" name="Line 16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88646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69AF93C0" id="Line 1697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1pt,-74.15pt" to="354.15pt,-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88448" behindDoc="0" locked="0" layoutInCell="1" allowOverlap="1">
              <wp:simplePos x="0" y="0"/>
              <wp:positionH relativeFrom="column">
                <wp:posOffset>-183515</wp:posOffset>
              </wp:positionH>
              <wp:positionV relativeFrom="paragraph">
                <wp:posOffset>-224790</wp:posOffset>
              </wp:positionV>
              <wp:extent cx="1581785" cy="157480"/>
              <wp:effectExtent l="0" t="3810" r="1905" b="635"/>
              <wp:wrapNone/>
              <wp:docPr id="650" name="Group 16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81785" cy="157480"/>
                        <a:chOff x="0" y="0"/>
                        <a:chExt cx="19999" cy="20000"/>
                      </a:xfrm>
                    </wpg:grpSpPr>
                    <wps:wsp>
                      <wps:cNvPr id="651" name="Rectangle 168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6" cy="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Pr="00380627" w:rsidRDefault="00D1523A" w:rsidP="00FA084D">
                            <w:pPr>
                              <w:pStyle w:val="afffffd"/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  <w:t xml:space="preserve"> Директор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52" name="Rectangle 1684"/>
                      <wps:cNvSpPr>
                        <a:spLocks noChangeArrowheads="1"/>
                      </wps:cNvSpPr>
                      <wps:spPr bwMode="auto">
                        <a:xfrm>
                          <a:off x="9281" y="0"/>
                          <a:ext cx="10718" cy="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Pr="00380627" w:rsidRDefault="00D1523A" w:rsidP="00FA084D">
                            <w:pPr>
                              <w:pStyle w:val="afffffd"/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  <w:t xml:space="preserve"> Гречишни</w:t>
                            </w:r>
                            <w:r w:rsidRPr="00380627"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  <w:t>ков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id="Group 1682" o:spid="_x0000_s1072" style="position:absolute;left:0;text-align:left;margin-left:-14.45pt;margin-top:-17.7pt;width:124.55pt;height:12.4pt;z-index:251688448" coordsize="19999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">
              <v:rect id="Rectangle 1683" o:spid="_x0000_s107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" filled="f" stroked="f" strokeweight=".25pt">
                <v:textbox inset="1pt,1pt,1pt,1pt">
                  <w:txbxContent>
                    <w:p w:rsidR="00D1523A" w:rsidRPr="00380627" w:rsidRDefault="00D1523A" w:rsidP="00FA084D">
                      <w:pPr>
                        <w:pStyle w:val="afffffe"/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  <w:t xml:space="preserve"> Директор</w:t>
                      </w:r>
                    </w:p>
                  </w:txbxContent>
                </v:textbox>
              </v:rect>
              <v:rect id="Rectangle 1684" o:spid="_x0000_s1074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" filled="f" stroked="f" strokeweight=".25pt">
                <v:textbox inset="1pt,1pt,1pt,1pt">
                  <w:txbxContent>
                    <w:p w:rsidR="00D1523A" w:rsidRPr="00380627" w:rsidRDefault="00D1523A" w:rsidP="00FA084D">
                      <w:pPr>
                        <w:pStyle w:val="afffffe"/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  <w:t xml:space="preserve"> Гречишни</w:t>
                      </w:r>
                      <w:r w:rsidRPr="00380627"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  <w:t>ков</w:t>
                      </w:r>
                    </w:p>
                  </w:txbxContent>
                </v:textbox>
              </v:rect>
            </v:group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87424" behindDoc="0" locked="0" layoutInCell="1" allowOverlap="1">
              <wp:simplePos x="0" y="0"/>
              <wp:positionH relativeFrom="column">
                <wp:posOffset>-180340</wp:posOffset>
              </wp:positionH>
              <wp:positionV relativeFrom="paragraph">
                <wp:posOffset>-766445</wp:posOffset>
              </wp:positionV>
              <wp:extent cx="2510790" cy="635"/>
              <wp:effectExtent l="0" t="0" r="3810" b="18415"/>
              <wp:wrapNone/>
              <wp:docPr id="702" name="Line 16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1079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25D04E3C" id="Line 1681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2pt,-60.35pt" to="183.5pt,-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86400" behindDoc="0" locked="0" layoutInCell="1" allowOverlap="1">
              <wp:simplePos x="0" y="0"/>
              <wp:positionH relativeFrom="column">
                <wp:posOffset>-180340</wp:posOffset>
              </wp:positionH>
              <wp:positionV relativeFrom="paragraph">
                <wp:posOffset>-585470</wp:posOffset>
              </wp:positionV>
              <wp:extent cx="2510790" cy="635"/>
              <wp:effectExtent l="0" t="0" r="3810" b="18415"/>
              <wp:wrapNone/>
              <wp:docPr id="701" name="Line 16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1079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620150B4" id="Line 1680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2pt,-46.1pt" to="183.5pt,-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85376" behindDoc="0" locked="0" layoutInCell="1" allowOverlap="1">
              <wp:simplePos x="0" y="0"/>
              <wp:positionH relativeFrom="column">
                <wp:posOffset>-180340</wp:posOffset>
              </wp:positionH>
              <wp:positionV relativeFrom="paragraph">
                <wp:posOffset>-1304925</wp:posOffset>
              </wp:positionV>
              <wp:extent cx="2510790" cy="635"/>
              <wp:effectExtent l="0" t="0" r="3810" b="18415"/>
              <wp:wrapNone/>
              <wp:docPr id="700" name="Line 16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1079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2B08EF8B" id="Line 1679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2pt,-102.75pt" to="183.5pt,-1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84352" behindDoc="0" locked="0" layoutInCell="1" allowOverlap="1">
              <wp:simplePos x="0" y="0"/>
              <wp:positionH relativeFrom="column">
                <wp:posOffset>-175260</wp:posOffset>
              </wp:positionH>
              <wp:positionV relativeFrom="paragraph">
                <wp:posOffset>-1123950</wp:posOffset>
              </wp:positionV>
              <wp:extent cx="2510790" cy="635"/>
              <wp:effectExtent l="15240" t="9525" r="7620" b="8890"/>
              <wp:wrapNone/>
              <wp:docPr id="649" name="Line 16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1079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40811408" id="Line 1678" o:spid="_x0000_s1026" style="position:absolute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8pt,-88.5pt" to="183.9pt,-8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83328" behindDoc="0" locked="0" layoutInCell="1" allowOverlap="1">
              <wp:simplePos x="0" y="0"/>
              <wp:positionH relativeFrom="column">
                <wp:posOffset>-179705</wp:posOffset>
              </wp:positionH>
              <wp:positionV relativeFrom="paragraph">
                <wp:posOffset>-944880</wp:posOffset>
              </wp:positionV>
              <wp:extent cx="6577965" cy="635"/>
              <wp:effectExtent l="10795" t="7620" r="12065" b="10795"/>
              <wp:wrapNone/>
              <wp:docPr id="648" name="Line 16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77965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52804599" id="Line 1677" o:spid="_x0000_s1026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15pt,-74.4pt" to="503.8pt,-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81280" behindDoc="0" locked="0" layoutInCell="1" allowOverlap="1">
              <wp:simplePos x="0" y="0"/>
              <wp:positionH relativeFrom="column">
                <wp:posOffset>5064125</wp:posOffset>
              </wp:positionH>
              <wp:positionV relativeFrom="paragraph">
                <wp:posOffset>-746125</wp:posOffset>
              </wp:positionV>
              <wp:extent cx="485775" cy="158115"/>
              <wp:effectExtent l="0" t="0" r="0" b="0"/>
              <wp:wrapNone/>
              <wp:docPr id="696" name="Rectangle 16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5775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5B30B7" w:rsidRDefault="00D1523A" w:rsidP="00FA084D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675" o:spid="_x0000_s1075" style="position:absolute;left:0;text-align:left;margin-left:398.75pt;margin-top:-58.75pt;width:38.25pt;height:12.4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" filled="f" stroked="f" strokeweight=".25pt">
              <v:textbox inset="1pt,1pt,1pt,1pt">
                <w:txbxContent>
                  <w:p w:rsidR="00D1523A" w:rsidRPr="005B30B7" w:rsidRDefault="00D1523A" w:rsidP="00FA084D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2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80256" behindDoc="0" locked="0" layoutInCell="1" allowOverlap="1">
              <wp:simplePos x="0" y="0"/>
              <wp:positionH relativeFrom="column">
                <wp:posOffset>5064125</wp:posOffset>
              </wp:positionH>
              <wp:positionV relativeFrom="paragraph">
                <wp:posOffset>-932180</wp:posOffset>
              </wp:positionV>
              <wp:extent cx="485775" cy="157480"/>
              <wp:effectExtent l="0" t="0" r="0" b="0"/>
              <wp:wrapNone/>
              <wp:docPr id="695" name="Rectangle 16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577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5B30B7" w:rsidRDefault="00D1523A" w:rsidP="00FA084D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r w:rsidRPr="005B30B7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Лист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674" o:spid="_x0000_s1076" style="position:absolute;left:0;text-align:left;margin-left:398.75pt;margin-top:-73.4pt;width:38.25pt;height:12.4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" filled="f" stroked="f" strokeweight=".25pt">
              <v:textbox inset="1pt,1pt,1pt,1pt">
                <w:txbxContent>
                  <w:p w:rsidR="00D1523A" w:rsidRPr="005B30B7" w:rsidRDefault="00D1523A" w:rsidP="00FA084D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5B30B7">
                      <w:rPr>
                        <w:rFonts w:ascii="Times New Roman" w:hAnsi="Times New Roman"/>
                        <w:i w:val="0"/>
                        <w:sz w:val="18"/>
                      </w:rPr>
                      <w:t>Лист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79232" behindDoc="0" locked="0" layoutInCell="1" allowOverlap="1">
              <wp:simplePos x="0" y="0"/>
              <wp:positionH relativeFrom="column">
                <wp:posOffset>1991995</wp:posOffset>
              </wp:positionH>
              <wp:positionV relativeFrom="paragraph">
                <wp:posOffset>-1108075</wp:posOffset>
              </wp:positionV>
              <wp:extent cx="329565" cy="157480"/>
              <wp:effectExtent l="0" t="0" r="0" b="0"/>
              <wp:wrapNone/>
              <wp:docPr id="694" name="Rectangle 16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956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5B30B7" w:rsidRDefault="00D1523A" w:rsidP="00FA084D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r w:rsidRPr="005B30B7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Дата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673" o:spid="_x0000_s1077" style="position:absolute;left:0;text-align:left;margin-left:156.85pt;margin-top:-87.25pt;width:25.95pt;height:12.4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" filled="f" stroked="f" strokeweight=".25pt">
              <v:textbox inset="1pt,1pt,1pt,1pt">
                <w:txbxContent>
                  <w:p w:rsidR="00D1523A" w:rsidRPr="005B30B7" w:rsidRDefault="00D1523A" w:rsidP="00FA084D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5B30B7">
                      <w:rPr>
                        <w:rFonts w:ascii="Times New Roman" w:hAnsi="Times New Roman"/>
                        <w:i w:val="0"/>
                        <w:sz w:val="18"/>
                      </w:rPr>
                      <w:t>Дата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78208" behindDoc="0" locked="0" layoutInCell="1" allowOverlap="1">
              <wp:simplePos x="0" y="0"/>
              <wp:positionH relativeFrom="column">
                <wp:posOffset>1457960</wp:posOffset>
              </wp:positionH>
              <wp:positionV relativeFrom="paragraph">
                <wp:posOffset>-1108075</wp:posOffset>
              </wp:positionV>
              <wp:extent cx="505460" cy="157480"/>
              <wp:effectExtent l="0" t="0" r="0" b="0"/>
              <wp:wrapNone/>
              <wp:docPr id="693" name="Rectangle 16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5460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5B30B7" w:rsidRDefault="00D1523A" w:rsidP="00FA084D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proofErr w:type="spellStart"/>
                          <w:r w:rsidRPr="005B30B7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Подпись</w:t>
                          </w:r>
                          <w:proofErr w:type="spellEnd"/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672" o:spid="_x0000_s1078" style="position:absolute;left:0;text-align:left;margin-left:114.8pt;margin-top:-87.25pt;width:39.8pt;height:12.4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" filled="f" stroked="f" strokeweight=".25pt">
              <v:textbox inset="1pt,1pt,1pt,1pt">
                <w:txbxContent>
                  <w:p w:rsidR="00D1523A" w:rsidRPr="005B30B7" w:rsidRDefault="00D1523A" w:rsidP="00FA084D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5B30B7">
                      <w:rPr>
                        <w:rFonts w:ascii="Times New Roman" w:hAnsi="Times New Roman"/>
                        <w:i w:val="0"/>
                        <w:sz w:val="18"/>
                      </w:rPr>
                      <w:t>Подпись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77184" behindDoc="0" locked="0" layoutInCell="1" allowOverlap="1">
              <wp:simplePos x="0" y="0"/>
              <wp:positionH relativeFrom="column">
                <wp:posOffset>964565</wp:posOffset>
              </wp:positionH>
              <wp:positionV relativeFrom="paragraph">
                <wp:posOffset>-1108075</wp:posOffset>
              </wp:positionV>
              <wp:extent cx="446405" cy="157480"/>
              <wp:effectExtent l="0" t="0" r="0" b="0"/>
              <wp:wrapNone/>
              <wp:docPr id="692" name="Rectangle 16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640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5B30B7" w:rsidRDefault="00D1523A" w:rsidP="00FA084D">
                          <w:pPr>
                            <w:pStyle w:val="afffffd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  <w:t xml:space="preserve">  </w:t>
                          </w:r>
                          <w:proofErr w:type="spellStart"/>
                          <w:r w:rsidRPr="005B30B7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№</w:t>
                          </w:r>
                          <w:r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док</w:t>
                          </w:r>
                          <w:proofErr w:type="spellEnd"/>
                          <w:r w:rsidRPr="005B30B7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671" o:spid="_x0000_s1079" style="position:absolute;left:0;text-align:left;margin-left:75.95pt;margin-top:-87.25pt;width:35.15pt;height:12.4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" filled="f" stroked="f" strokeweight=".25pt">
              <v:textbox inset="1pt,1pt,1pt,1pt">
                <w:txbxContent>
                  <w:p w:rsidR="00D1523A" w:rsidRPr="005B30B7" w:rsidRDefault="00D1523A" w:rsidP="00FA084D">
                    <w:pPr>
                      <w:pStyle w:val="afffffe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>
                      <w:rPr>
                        <w:rFonts w:ascii="Times New Roman" w:hAnsi="Times New Roman"/>
                        <w:i w:val="0"/>
                        <w:sz w:val="18"/>
                        <w:lang w:val="ru-RU"/>
                      </w:rPr>
                      <w:t xml:space="preserve">  </w:t>
                    </w:r>
                    <w:r w:rsidRPr="005B30B7">
                      <w:rPr>
                        <w:rFonts w:ascii="Times New Roman" w:hAnsi="Times New Roman"/>
                        <w:i w:val="0"/>
                        <w:sz w:val="18"/>
                      </w:rPr>
                      <w:t>№</w:t>
                    </w:r>
                    <w:r>
                      <w:rPr>
                        <w:rFonts w:ascii="Times New Roman" w:hAnsi="Times New Roman"/>
                        <w:i w:val="0"/>
                        <w:sz w:val="18"/>
                      </w:rPr>
                      <w:t>док</w:t>
                    </w:r>
                    <w:r w:rsidRPr="005B30B7">
                      <w:rPr>
                        <w:rFonts w:ascii="Times New Roman" w:hAnsi="Times New Roman"/>
                        <w:i w:val="0"/>
                        <w:sz w:val="18"/>
                      </w:rPr>
                      <w:t>.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76160" behindDoc="0" locked="0" layoutInCell="1" allowOverlap="1">
              <wp:simplePos x="0" y="0"/>
              <wp:positionH relativeFrom="column">
                <wp:posOffset>162560</wp:posOffset>
              </wp:positionH>
              <wp:positionV relativeFrom="paragraph">
                <wp:posOffset>-1108075</wp:posOffset>
              </wp:positionV>
              <wp:extent cx="362585" cy="157480"/>
              <wp:effectExtent l="0" t="0" r="0" b="0"/>
              <wp:wrapNone/>
              <wp:docPr id="691" name="Rectangle 16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258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5B30B7" w:rsidRDefault="00D1523A" w:rsidP="00FA084D">
                          <w:pPr>
                            <w:pStyle w:val="afffffd"/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</w:pPr>
                          <w:proofErr w:type="spellStart"/>
                          <w:r w:rsidRPr="005B30B7"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  <w:t>Кол</w:t>
                          </w:r>
                          <w:proofErr w:type="gramStart"/>
                          <w:r w:rsidRPr="005B30B7"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  <w:t>.у</w:t>
                          </w:r>
                          <w:proofErr w:type="gramEnd"/>
                          <w:r w:rsidRPr="005B30B7"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  <w:t>ч</w:t>
                          </w:r>
                          <w:proofErr w:type="spellEnd"/>
                          <w:r w:rsidRPr="005B30B7"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670" o:spid="_x0000_s1080" style="position:absolute;left:0;text-align:left;margin-left:12.8pt;margin-top:-87.25pt;width:28.55pt;height:12.4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" filled="f" stroked="f" strokeweight=".25pt">
              <v:textbox inset="1pt,1pt,1pt,1pt">
                <w:txbxContent>
                  <w:p w:rsidR="00D1523A" w:rsidRPr="005B30B7" w:rsidRDefault="00D1523A" w:rsidP="00FA084D">
                    <w:pPr>
                      <w:pStyle w:val="afffffe"/>
                      <w:rPr>
                        <w:rFonts w:ascii="Times New Roman" w:hAnsi="Times New Roman"/>
                        <w:i w:val="0"/>
                        <w:sz w:val="18"/>
                        <w:lang w:val="ru-RU"/>
                      </w:rPr>
                    </w:pPr>
                    <w:r w:rsidRPr="005B30B7">
                      <w:rPr>
                        <w:rFonts w:ascii="Times New Roman" w:hAnsi="Times New Roman"/>
                        <w:i w:val="0"/>
                        <w:sz w:val="18"/>
                        <w:lang w:val="ru-RU"/>
                      </w:rPr>
                      <w:t>Кол.уч.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75136" behindDoc="0" locked="0" layoutInCell="1" allowOverlap="1">
              <wp:simplePos x="0" y="0"/>
              <wp:positionH relativeFrom="column">
                <wp:posOffset>-165735</wp:posOffset>
              </wp:positionH>
              <wp:positionV relativeFrom="paragraph">
                <wp:posOffset>-1108075</wp:posOffset>
              </wp:positionV>
              <wp:extent cx="290830" cy="157480"/>
              <wp:effectExtent l="0" t="0" r="0" b="0"/>
              <wp:wrapNone/>
              <wp:docPr id="690" name="Rectangle 16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0830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5B30B7" w:rsidRDefault="00D1523A" w:rsidP="00FA084D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proofErr w:type="spellStart"/>
                          <w:r w:rsidRPr="005B30B7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Изм</w:t>
                          </w:r>
                          <w:proofErr w:type="spellEnd"/>
                          <w:r w:rsidRPr="005B30B7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669" o:spid="_x0000_s1081" style="position:absolute;left:0;text-align:left;margin-left:-13.05pt;margin-top:-87.25pt;width:22.9pt;height:12.4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" filled="f" stroked="f" strokeweight=".25pt">
              <v:textbox inset="1pt,1pt,1pt,1pt">
                <w:txbxContent>
                  <w:p w:rsidR="00D1523A" w:rsidRPr="005B30B7" w:rsidRDefault="00D1523A" w:rsidP="00FA084D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5B30B7">
                      <w:rPr>
                        <w:rFonts w:ascii="Times New Roman" w:hAnsi="Times New Roman"/>
                        <w:i w:val="0"/>
                        <w:sz w:val="18"/>
                      </w:rPr>
                      <w:t>Изм.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74112" behindDoc="0" locked="0" layoutInCell="1" allowOverlap="1">
              <wp:simplePos x="0" y="0"/>
              <wp:positionH relativeFrom="column">
                <wp:posOffset>-180340</wp:posOffset>
              </wp:positionH>
              <wp:positionV relativeFrom="paragraph">
                <wp:posOffset>-224790</wp:posOffset>
              </wp:positionV>
              <wp:extent cx="2510790" cy="635"/>
              <wp:effectExtent l="0" t="0" r="3810" b="18415"/>
              <wp:wrapNone/>
              <wp:docPr id="689" name="Line 16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1079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2E96AA97" id="Line 1668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2pt,-17.7pt" to="183.5pt,-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73088" behindDoc="0" locked="0" layoutInCell="1" allowOverlap="1">
              <wp:simplePos x="0" y="0"/>
              <wp:positionH relativeFrom="column">
                <wp:posOffset>-180340</wp:posOffset>
              </wp:positionH>
              <wp:positionV relativeFrom="paragraph">
                <wp:posOffset>-404495</wp:posOffset>
              </wp:positionV>
              <wp:extent cx="2510790" cy="635"/>
              <wp:effectExtent l="0" t="0" r="3810" b="18415"/>
              <wp:wrapNone/>
              <wp:docPr id="688" name="Line 16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1079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543824D1" id="Line 1667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2pt,-31.85pt" to="183.5pt,-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72064" behindDoc="0" locked="0" layoutInCell="1" allowOverlap="1">
              <wp:simplePos x="0" y="0"/>
              <wp:positionH relativeFrom="column">
                <wp:posOffset>5037455</wp:posOffset>
              </wp:positionH>
              <wp:positionV relativeFrom="paragraph">
                <wp:posOffset>-941705</wp:posOffset>
              </wp:positionV>
              <wp:extent cx="1270" cy="353060"/>
              <wp:effectExtent l="8255" t="10795" r="9525" b="7620"/>
              <wp:wrapNone/>
              <wp:docPr id="647" name="Line 16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270" cy="35306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44F6F420" id="Line 1666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.65pt,-74.15pt" to="396.75pt,-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71040" behindDoc="0" locked="0" layoutInCell="1" allowOverlap="1">
              <wp:simplePos x="0" y="0"/>
              <wp:positionH relativeFrom="column">
                <wp:posOffset>2336800</wp:posOffset>
              </wp:positionH>
              <wp:positionV relativeFrom="paragraph">
                <wp:posOffset>-1479550</wp:posOffset>
              </wp:positionV>
              <wp:extent cx="635" cy="1424305"/>
              <wp:effectExtent l="12700" t="6350" r="15240" b="7620"/>
              <wp:wrapNone/>
              <wp:docPr id="646" name="Line 16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42430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185847EE" id="Line 1665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pt,-116.5pt" to="184.05pt,-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70016" behindDoc="0" locked="0" layoutInCell="1" allowOverlap="1">
              <wp:simplePos x="0" y="0"/>
              <wp:positionH relativeFrom="column">
                <wp:posOffset>1976755</wp:posOffset>
              </wp:positionH>
              <wp:positionV relativeFrom="paragraph">
                <wp:posOffset>-1475105</wp:posOffset>
              </wp:positionV>
              <wp:extent cx="635" cy="1424940"/>
              <wp:effectExtent l="14605" t="10795" r="13335" b="12065"/>
              <wp:wrapNone/>
              <wp:docPr id="645" name="Line 16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4249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4B29DFA7" id="Line 1664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65pt,-116.15pt" to="155.7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8992" behindDoc="0" locked="0" layoutInCell="1" allowOverlap="1">
              <wp:simplePos x="0" y="0"/>
              <wp:positionH relativeFrom="column">
                <wp:posOffset>1437005</wp:posOffset>
              </wp:positionH>
              <wp:positionV relativeFrom="paragraph">
                <wp:posOffset>-1475105</wp:posOffset>
              </wp:positionV>
              <wp:extent cx="635" cy="1424940"/>
              <wp:effectExtent l="8255" t="10795" r="10160" b="12065"/>
              <wp:wrapNone/>
              <wp:docPr id="644" name="Line 16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4249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33527D9B" id="Line 1663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15pt,-116.15pt" to="113.2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7968" behindDoc="0" locked="0" layoutInCell="1" allowOverlap="1">
              <wp:simplePos x="0" y="0"/>
              <wp:positionH relativeFrom="column">
                <wp:posOffset>536575</wp:posOffset>
              </wp:positionH>
              <wp:positionV relativeFrom="paragraph">
                <wp:posOffset>-1475105</wp:posOffset>
              </wp:positionV>
              <wp:extent cx="635" cy="1424940"/>
              <wp:effectExtent l="12700" t="10795" r="15240" b="12065"/>
              <wp:wrapNone/>
              <wp:docPr id="643" name="Line 16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4249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5F03144B" id="Line 1662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25pt,-116.15pt" to="42.3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6944" behindDoc="0" locked="0" layoutInCell="1" allowOverlap="1">
              <wp:simplePos x="0" y="0"/>
              <wp:positionH relativeFrom="column">
                <wp:posOffset>-180340</wp:posOffset>
              </wp:positionH>
              <wp:positionV relativeFrom="paragraph">
                <wp:posOffset>-1484630</wp:posOffset>
              </wp:positionV>
              <wp:extent cx="6577965" cy="635"/>
              <wp:effectExtent l="10160" t="10795" r="12700" b="7620"/>
              <wp:wrapNone/>
              <wp:docPr id="642" name="Line 16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77965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7CC5A9F7" id="Line 1661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2pt,-116.9pt" to="503.75pt,-1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5920" behindDoc="0" locked="0" layoutInCell="1" allowOverlap="1">
              <wp:simplePos x="0" y="0"/>
              <wp:positionH relativeFrom="column">
                <wp:posOffset>143510</wp:posOffset>
              </wp:positionH>
              <wp:positionV relativeFrom="paragraph">
                <wp:posOffset>-1479550</wp:posOffset>
              </wp:positionV>
              <wp:extent cx="635" cy="528955"/>
              <wp:effectExtent l="10160" t="6350" r="8255" b="7620"/>
              <wp:wrapNone/>
              <wp:docPr id="641" name="Line 16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52895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16B0402B" id="Line 1660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pt,-116.5pt" to="11.35pt,-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3872" behindDoc="0" locked="0" layoutInCell="1" allowOverlap="1">
              <wp:simplePos x="0" y="0"/>
              <wp:positionH relativeFrom="column">
                <wp:posOffset>550545</wp:posOffset>
              </wp:positionH>
              <wp:positionV relativeFrom="paragraph">
                <wp:posOffset>-1462405</wp:posOffset>
              </wp:positionV>
              <wp:extent cx="362585" cy="157480"/>
              <wp:effectExtent l="0" t="0" r="0" b="0"/>
              <wp:wrapNone/>
              <wp:docPr id="680" name="Rectangle 16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258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Default="00D1523A" w:rsidP="00FA084D">
                          <w:pPr>
                            <w:pStyle w:val="afffffd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658" o:spid="_x0000_s1082" style="position:absolute;left:0;text-align:left;margin-left:43.35pt;margin-top:-115.15pt;width:28.55pt;height:12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" filled="f" stroked="f" strokeweight=".25pt">
              <v:textbox inset="1pt,1pt,1pt,1pt">
                <w:txbxContent>
                  <w:p w:rsidR="00D1523A" w:rsidRDefault="00D1523A" w:rsidP="00FA084D">
                    <w:pPr>
                      <w:pStyle w:val="afffffe"/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2848" behindDoc="0" locked="0" layoutInCell="1" allowOverlap="1">
              <wp:simplePos x="0" y="0"/>
              <wp:positionH relativeFrom="column">
                <wp:posOffset>1991995</wp:posOffset>
              </wp:positionH>
              <wp:positionV relativeFrom="paragraph">
                <wp:posOffset>-1462405</wp:posOffset>
              </wp:positionV>
              <wp:extent cx="329565" cy="157480"/>
              <wp:effectExtent l="0" t="0" r="0" b="0"/>
              <wp:wrapNone/>
              <wp:docPr id="679" name="Rectangle 16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956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Default="00D1523A" w:rsidP="00FA084D">
                          <w:pPr>
                            <w:pStyle w:val="afffffd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657" o:spid="_x0000_s1083" style="position:absolute;left:0;text-align:left;margin-left:156.85pt;margin-top:-115.15pt;width:25.95pt;height:12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" filled="f" stroked="f" strokeweight=".25pt">
              <v:textbox inset="1pt,1pt,1pt,1pt">
                <w:txbxContent>
                  <w:p w:rsidR="00D1523A" w:rsidRDefault="00D1523A" w:rsidP="00FA084D">
                    <w:pPr>
                      <w:pStyle w:val="afffffe"/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1457960</wp:posOffset>
              </wp:positionH>
              <wp:positionV relativeFrom="paragraph">
                <wp:posOffset>-1462405</wp:posOffset>
              </wp:positionV>
              <wp:extent cx="505460" cy="157480"/>
              <wp:effectExtent l="0" t="0" r="0" b="0"/>
              <wp:wrapNone/>
              <wp:docPr id="678" name="Rectangle 16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5460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Default="00D1523A" w:rsidP="00FA084D">
                          <w:pPr>
                            <w:pStyle w:val="afffffd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656" o:spid="_x0000_s1084" style="position:absolute;left:0;text-align:left;margin-left:114.8pt;margin-top:-115.15pt;width:39.8pt;height:12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" filled="f" stroked="f" strokeweight=".25pt">
              <v:textbox inset="1pt,1pt,1pt,1pt">
                <w:txbxContent>
                  <w:p w:rsidR="00D1523A" w:rsidRDefault="00D1523A" w:rsidP="00FA084D">
                    <w:pPr>
                      <w:pStyle w:val="afffffe"/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964565</wp:posOffset>
              </wp:positionH>
              <wp:positionV relativeFrom="paragraph">
                <wp:posOffset>-1462405</wp:posOffset>
              </wp:positionV>
              <wp:extent cx="446405" cy="157480"/>
              <wp:effectExtent l="0" t="0" r="0" b="0"/>
              <wp:wrapNone/>
              <wp:docPr id="677" name="Rectangle 16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640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Default="00D1523A" w:rsidP="00FA084D">
                          <w:pPr>
                            <w:pStyle w:val="afffffd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655" o:spid="_x0000_s1085" style="position:absolute;left:0;text-align:left;margin-left:75.95pt;margin-top:-115.15pt;width:35.15pt;height:12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" filled="f" stroked="f" strokeweight=".25pt">
              <v:textbox inset="1pt,1pt,1pt,1pt">
                <w:txbxContent>
                  <w:p w:rsidR="00D1523A" w:rsidRDefault="00D1523A" w:rsidP="00FA084D">
                    <w:pPr>
                      <w:pStyle w:val="afffffe"/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558800</wp:posOffset>
              </wp:positionH>
              <wp:positionV relativeFrom="paragraph">
                <wp:posOffset>-1304290</wp:posOffset>
              </wp:positionV>
              <wp:extent cx="362585" cy="157480"/>
              <wp:effectExtent l="0" t="0" r="0" b="0"/>
              <wp:wrapNone/>
              <wp:docPr id="674" name="Rectangle 16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258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Default="00D1523A" w:rsidP="00FA084D">
                          <w:pPr>
                            <w:pStyle w:val="afffffd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652" o:spid="_x0000_s1086" style="position:absolute;left:0;text-align:left;margin-left:44pt;margin-top:-102.7pt;width:28.55pt;height:12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" filled="f" stroked="f" strokeweight=".25pt">
              <v:textbox inset="1pt,1pt,1pt,1pt">
                <w:txbxContent>
                  <w:p w:rsidR="00D1523A" w:rsidRDefault="00D1523A" w:rsidP="00FA084D">
                    <w:pPr>
                      <w:pStyle w:val="afffffe"/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2000250</wp:posOffset>
              </wp:positionH>
              <wp:positionV relativeFrom="paragraph">
                <wp:posOffset>-1304290</wp:posOffset>
              </wp:positionV>
              <wp:extent cx="329565" cy="157480"/>
              <wp:effectExtent l="0" t="0" r="0" b="0"/>
              <wp:wrapNone/>
              <wp:docPr id="673" name="Rectangle 16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956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Default="00D1523A" w:rsidP="00FA084D">
                          <w:pPr>
                            <w:pStyle w:val="afffffd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651" o:spid="_x0000_s1087" style="position:absolute;left:0;text-align:left;margin-left:157.5pt;margin-top:-102.7pt;width:25.95pt;height:12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" filled="f" stroked="f" strokeweight=".25pt">
              <v:textbox inset="1pt,1pt,1pt,1pt">
                <w:txbxContent>
                  <w:p w:rsidR="00D1523A" w:rsidRDefault="00D1523A" w:rsidP="00FA084D">
                    <w:pPr>
                      <w:pStyle w:val="afffffe"/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1466215</wp:posOffset>
              </wp:positionH>
              <wp:positionV relativeFrom="paragraph">
                <wp:posOffset>-1304290</wp:posOffset>
              </wp:positionV>
              <wp:extent cx="505460" cy="157480"/>
              <wp:effectExtent l="0" t="0" r="0" b="0"/>
              <wp:wrapNone/>
              <wp:docPr id="672" name="Rectangle 16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5460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Default="00D1523A" w:rsidP="00FA084D">
                          <w:pPr>
                            <w:pStyle w:val="afffffd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650" o:spid="_x0000_s1088" style="position:absolute;left:0;text-align:left;margin-left:115.45pt;margin-top:-102.7pt;width:39.8pt;height:1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" filled="f" stroked="f" strokeweight=".25pt">
              <v:textbox inset="1pt,1pt,1pt,1pt">
                <w:txbxContent>
                  <w:p w:rsidR="00D1523A" w:rsidRDefault="00D1523A" w:rsidP="00FA084D">
                    <w:pPr>
                      <w:pStyle w:val="afffffe"/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972820</wp:posOffset>
              </wp:positionH>
              <wp:positionV relativeFrom="paragraph">
                <wp:posOffset>-1304290</wp:posOffset>
              </wp:positionV>
              <wp:extent cx="446405" cy="157480"/>
              <wp:effectExtent l="0" t="0" r="0" b="0"/>
              <wp:wrapNone/>
              <wp:docPr id="671" name="Rectangle 16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640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Default="00D1523A" w:rsidP="00FA084D">
                          <w:pPr>
                            <w:pStyle w:val="afffffd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649" o:spid="_x0000_s1089" style="position:absolute;left:0;text-align:left;margin-left:76.6pt;margin-top:-102.7pt;width:35.15pt;height:12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" filled="f" stroked="f" strokeweight=".25pt">
              <v:textbox inset="1pt,1pt,1pt,1pt">
                <w:txbxContent>
                  <w:p w:rsidR="00D1523A" w:rsidRDefault="00D1523A" w:rsidP="00FA084D">
                    <w:pPr>
                      <w:pStyle w:val="afffffe"/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170815</wp:posOffset>
              </wp:positionH>
              <wp:positionV relativeFrom="paragraph">
                <wp:posOffset>-1304290</wp:posOffset>
              </wp:positionV>
              <wp:extent cx="362585" cy="157480"/>
              <wp:effectExtent l="0" t="0" r="0" b="0"/>
              <wp:wrapNone/>
              <wp:docPr id="670" name="Rectangle 16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258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F64045" w:rsidRDefault="00D1523A" w:rsidP="00FA084D">
                          <w:pPr>
                            <w:pStyle w:val="afffffd"/>
                            <w:jc w:val="center"/>
                            <w:rPr>
                              <w:sz w:val="18"/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648" o:spid="_x0000_s1090" style="position:absolute;left:0;text-align:left;margin-left:13.45pt;margin-top:-102.7pt;width:28.55pt;height:12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" filled="f" stroked="f" strokeweight=".25pt">
              <v:textbox inset="1pt,1pt,1pt,1pt">
                <w:txbxContent>
                  <w:p w:rsidR="00D1523A" w:rsidRPr="00F64045" w:rsidRDefault="00D1523A" w:rsidP="00FA084D">
                    <w:pPr>
                      <w:pStyle w:val="afffffe"/>
                      <w:jc w:val="center"/>
                      <w:rPr>
                        <w:sz w:val="18"/>
                        <w:lang w:val="ru-RU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-157480</wp:posOffset>
              </wp:positionH>
              <wp:positionV relativeFrom="paragraph">
                <wp:posOffset>-1304290</wp:posOffset>
              </wp:positionV>
              <wp:extent cx="290830" cy="157480"/>
              <wp:effectExtent l="0" t="0" r="0" b="0"/>
              <wp:wrapNone/>
              <wp:docPr id="669" name="Rectangle 16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0830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Default="00D1523A" w:rsidP="00FA084D">
                          <w:pPr>
                            <w:pStyle w:val="afffffd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647" o:spid="_x0000_s1091" style="position:absolute;left:0;text-align:left;margin-left:-12.4pt;margin-top:-102.7pt;width:22.9pt;height:12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" filled="f" stroked="f" strokeweight=".25pt">
              <v:textbox inset="1pt,1pt,1pt,1pt">
                <w:txbxContent>
                  <w:p w:rsidR="00D1523A" w:rsidRDefault="00D1523A" w:rsidP="00FA084D">
                    <w:pPr>
                      <w:pStyle w:val="afffffe"/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299" distR="114299" simplePos="0" relativeHeight="251653632" behindDoc="0" locked="0" layoutInCell="1" allowOverlap="1">
              <wp:simplePos x="0" y="0"/>
              <wp:positionH relativeFrom="column">
                <wp:posOffset>964565</wp:posOffset>
              </wp:positionH>
              <wp:positionV relativeFrom="paragraph">
                <wp:posOffset>-1483995</wp:posOffset>
              </wp:positionV>
              <wp:extent cx="0" cy="539115"/>
              <wp:effectExtent l="12065" t="11430" r="6985" b="11430"/>
              <wp:wrapNone/>
              <wp:docPr id="640" name="AutoShape 16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53911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54BFE44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646" o:spid="_x0000_s1026" type="#_x0000_t32" style="position:absolute;margin-left:75.95pt;margin-top:-116.85pt;width:0;height:42.45pt;flip:y;z-index:2516536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2608" behindDoc="0" locked="0" layoutInCell="1" allowOverlap="1">
              <wp:simplePos x="0" y="0"/>
              <wp:positionH relativeFrom="column">
                <wp:posOffset>550545</wp:posOffset>
              </wp:positionH>
              <wp:positionV relativeFrom="paragraph">
                <wp:posOffset>-1108075</wp:posOffset>
              </wp:positionV>
              <wp:extent cx="362585" cy="157480"/>
              <wp:effectExtent l="0" t="0" r="0" b="0"/>
              <wp:wrapNone/>
              <wp:docPr id="667" name="Rectangle 16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258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5B30B7" w:rsidRDefault="00D1523A" w:rsidP="00FA084D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r w:rsidRPr="005B30B7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Лист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645" o:spid="_x0000_s1092" style="position:absolute;left:0;text-align:left;margin-left:43.35pt;margin-top:-87.25pt;width:28.55pt;height:12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" filled="f" stroked="f" strokeweight=".25pt">
              <v:textbox inset="1pt,1pt,1pt,1pt">
                <w:txbxContent>
                  <w:p w:rsidR="00D1523A" w:rsidRPr="005B30B7" w:rsidRDefault="00D1523A" w:rsidP="00FA084D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5B30B7">
                      <w:rPr>
                        <w:rFonts w:ascii="Times New Roman" w:hAnsi="Times New Roman"/>
                        <w:i w:val="0"/>
                        <w:sz w:val="18"/>
                      </w:rPr>
                      <w:t>Лист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1584" behindDoc="0" locked="0" layoutInCell="1" allowOverlap="1">
              <wp:simplePos x="0" y="0"/>
              <wp:positionH relativeFrom="column">
                <wp:posOffset>4501515</wp:posOffset>
              </wp:positionH>
              <wp:positionV relativeFrom="paragraph">
                <wp:posOffset>-751840</wp:posOffset>
              </wp:positionV>
              <wp:extent cx="535940" cy="158115"/>
              <wp:effectExtent l="0" t="0" r="0" b="0"/>
              <wp:wrapNone/>
              <wp:docPr id="666" name="Rectangle 16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594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5B30B7" w:rsidRDefault="00D1523A" w:rsidP="00FA084D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</w:pPr>
                          <w:r w:rsidRPr="005B30B7"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  <w:t>П</w:t>
                          </w:r>
                          <w:r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  <w:t>Т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642" o:spid="_x0000_s1093" style="position:absolute;left:0;text-align:left;margin-left:354.45pt;margin-top:-59.2pt;width:42.2pt;height:12.4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" filled="f" stroked="f" strokeweight=".25pt">
              <v:textbox inset="1pt,1pt,1pt,1pt">
                <w:txbxContent>
                  <w:p w:rsidR="00D1523A" w:rsidRPr="005B30B7" w:rsidRDefault="00D1523A" w:rsidP="00FA084D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18"/>
                        <w:lang w:val="ru-RU"/>
                      </w:rPr>
                    </w:pPr>
                    <w:r w:rsidRPr="005B30B7">
                      <w:rPr>
                        <w:rFonts w:ascii="Times New Roman" w:hAnsi="Times New Roman"/>
                        <w:i w:val="0"/>
                        <w:sz w:val="18"/>
                        <w:lang w:val="ru-RU"/>
                      </w:rPr>
                      <w:t>П</w:t>
                    </w:r>
                    <w:r>
                      <w:rPr>
                        <w:rFonts w:ascii="Times New Roman" w:hAnsi="Times New Roman"/>
                        <w:i w:val="0"/>
                        <w:sz w:val="18"/>
                        <w:lang w:val="ru-RU"/>
                      </w:rPr>
                      <w:t>Т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48512" behindDoc="0" locked="0" layoutInCell="1" allowOverlap="1">
              <wp:simplePos x="0" y="0"/>
              <wp:positionH relativeFrom="column">
                <wp:posOffset>-600710</wp:posOffset>
              </wp:positionH>
              <wp:positionV relativeFrom="paragraph">
                <wp:posOffset>-2159000</wp:posOffset>
              </wp:positionV>
              <wp:extent cx="160020" cy="1209040"/>
              <wp:effectExtent l="0" t="0" r="0" b="0"/>
              <wp:wrapNone/>
              <wp:docPr id="664" name="Text Box 8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209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249"/>
                          </w:tblGrid>
                          <w:tr w:rsidR="00D1523A" w:rsidRPr="005B30B7">
                            <w:trPr>
                              <w:cantSplit/>
                              <w:trHeight w:hRule="exact" w:val="1987"/>
                              <w:jc w:val="center"/>
                            </w:trPr>
                            <w:tc>
                              <w:tcPr>
                                <w:tcW w:w="2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:rsidR="00D1523A" w:rsidRPr="005B30B7" w:rsidRDefault="00D1523A">
                                <w:pPr>
                                  <w:pStyle w:val="afffffd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</w:pPr>
                                <w:r w:rsidRPr="005B30B7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  <w:lang w:val="ru-RU"/>
                                  </w:rPr>
                                  <w:t>Подпись и дата</w:t>
                                </w:r>
                              </w:p>
                            </w:tc>
                          </w:tr>
                        </w:tbl>
                        <w:p w:rsidR="00D1523A" w:rsidRDefault="00D1523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03" o:spid="_x0000_s1094" type="#_x0000_t202" style="position:absolute;left:0;text-align:left;margin-left:-47.3pt;margin-top:-170pt;width:12.6pt;height:95.2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" filled="f" stroked="f">
              <v:textbox inset="0,0,0,0">
                <w:txbxContent>
                  <w:tbl>
                    <w:tblPr>
                      <w:tblW w:w="0" w:type="auto"/>
                      <w:jc w:val="center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000" w:firstRow="0" w:lastRow="0" w:firstColumn="0" w:lastColumn="0" w:noHBand="0" w:noVBand="0"/>
                    </w:tblPr>
                    <w:tblGrid>
                      <w:gridCol w:w="249"/>
                    </w:tblGrid>
                    <w:tr w:rsidR="00D1523A" w:rsidRPr="005B30B7">
                      <w:trPr>
                        <w:cantSplit/>
                        <w:trHeight w:hRule="exact" w:val="1987"/>
                        <w:jc w:val="center"/>
                      </w:trPr>
                      <w:tc>
                        <w:tcPr>
                          <w:tcW w:w="24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btLr"/>
                          <w:vAlign w:val="center"/>
                        </w:tcPr>
                        <w:p w:rsidR="00D1523A" w:rsidRPr="005B30B7" w:rsidRDefault="00D1523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r w:rsidRPr="005B30B7"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  <w:t>Подпись и дата</w:t>
                          </w:r>
                        </w:p>
                      </w:tc>
                    </w:tr>
                  </w:tbl>
                  <w:p w:rsidR="00D1523A" w:rsidRDefault="00D1523A"/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4294967295" distB="4294967295" distL="114300" distR="114300" simplePos="0" relativeHeight="251646464" behindDoc="0" locked="0" layoutInCell="1" allowOverlap="1">
              <wp:simplePos x="0" y="0"/>
              <wp:positionH relativeFrom="column">
                <wp:posOffset>-648335</wp:posOffset>
              </wp:positionH>
              <wp:positionV relativeFrom="paragraph">
                <wp:posOffset>-920750</wp:posOffset>
              </wp:positionV>
              <wp:extent cx="467995" cy="0"/>
              <wp:effectExtent l="8890" t="12700" r="8890" b="6350"/>
              <wp:wrapNone/>
              <wp:docPr id="607" name="Line 7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799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466E8257" id="Line 799" o:spid="_x0000_s1026" style="position:absolute;z-index:251646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1.05pt,-72.5pt" to="-14.2pt,-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prPFAIAACwEAAAOAAAAZHJzL2Uyb0RvYy54bWysU02P2yAQvVfqf0DcE9up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4294967295" distB="4294967295" distL="114300" distR="114300" simplePos="0" relativeHeight="251645440" behindDoc="0" locked="0" layoutInCell="1" allowOverlap="1">
              <wp:simplePos x="0" y="0"/>
              <wp:positionH relativeFrom="column">
                <wp:posOffset>-648335</wp:posOffset>
              </wp:positionH>
              <wp:positionV relativeFrom="paragraph">
                <wp:posOffset>-2181225</wp:posOffset>
              </wp:positionV>
              <wp:extent cx="467995" cy="0"/>
              <wp:effectExtent l="8890" t="9525" r="8890" b="9525"/>
              <wp:wrapNone/>
              <wp:docPr id="606" name="Line 7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799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0CDBF8B5" id="Line 798" o:spid="_x0000_s1026" style="position:absolute;z-index:251645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1.05pt,-171.75pt" to="-14.2pt,-1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ryLFQIAACwEAAAOAAAAZHJzL2Uyb0RvYy54bWysU02P2yAQvVfqf0DcE9up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44416" behindDoc="0" locked="0" layoutInCell="1" allowOverlap="1">
              <wp:simplePos x="0" y="0"/>
              <wp:positionH relativeFrom="column">
                <wp:posOffset>-648335</wp:posOffset>
              </wp:positionH>
              <wp:positionV relativeFrom="paragraph">
                <wp:posOffset>-3078480</wp:posOffset>
              </wp:positionV>
              <wp:extent cx="467995" cy="3032125"/>
              <wp:effectExtent l="8890" t="7620" r="8890" b="8255"/>
              <wp:wrapNone/>
              <wp:docPr id="605" name="Rectangle 7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995" cy="3032125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08531F8B" id="Rectangle 794" o:spid="_x0000_s1026" style="position:absolute;margin-left:-51.05pt;margin-top:-242.4pt;width:36.85pt;height:23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" filled="f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299" distR="114299" simplePos="0" relativeHeight="251571712" behindDoc="0" locked="0" layoutInCell="1" allowOverlap="1">
              <wp:simplePos x="0" y="0"/>
              <wp:positionH relativeFrom="column">
                <wp:posOffset>-432435</wp:posOffset>
              </wp:positionH>
              <wp:positionV relativeFrom="paragraph">
                <wp:posOffset>-3055620</wp:posOffset>
              </wp:positionV>
              <wp:extent cx="0" cy="3005455"/>
              <wp:effectExtent l="15240" t="11430" r="13335" b="12065"/>
              <wp:wrapNone/>
              <wp:docPr id="604" name="Line 7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00545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0672CDDE" id="Line 795" o:spid="_x0000_s1026" style="position:absolute;z-index:2515717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34.05pt,-240.6pt" to="-34.05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573760" behindDoc="0" locked="0" layoutInCell="1" allowOverlap="1">
              <wp:simplePos x="0" y="0"/>
              <wp:positionH relativeFrom="column">
                <wp:posOffset>-384810</wp:posOffset>
              </wp:positionH>
              <wp:positionV relativeFrom="paragraph">
                <wp:posOffset>-852170</wp:posOffset>
              </wp:positionV>
              <wp:extent cx="160020" cy="859790"/>
              <wp:effectExtent l="0" t="0" r="0" b="0"/>
              <wp:wrapNone/>
              <wp:docPr id="658" name="Text Box 8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859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249"/>
                          </w:tblGrid>
                          <w:tr w:rsidR="00D1523A" w:rsidRPr="005B30B7">
                            <w:trPr>
                              <w:cantSplit/>
                              <w:trHeight w:hRule="exact" w:val="1417"/>
                              <w:jc w:val="center"/>
                            </w:trPr>
                            <w:tc>
                              <w:tcPr>
                                <w:tcW w:w="2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:rsidR="00D1523A" w:rsidRPr="005B30B7" w:rsidRDefault="00D1523A">
                                <w:pPr>
                                  <w:pStyle w:val="afffffd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</w:pPr>
                              </w:p>
                            </w:tc>
                          </w:tr>
                        </w:tbl>
                        <w:p w:rsidR="00D1523A" w:rsidRDefault="00D1523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09" o:spid="_x0000_s1095" type="#_x0000_t202" style="position:absolute;left:0;text-align:left;margin-left:-30.3pt;margin-top:-67.1pt;width:12.6pt;height:67.7pt;z-index:2515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pKRswIAALQ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" filled="f" stroked="f">
              <v:textbox inset="0,0,0,0">
                <w:txbxContent>
                  <w:tbl>
                    <w:tblPr>
                      <w:tblW w:w="0" w:type="auto"/>
                      <w:jc w:val="center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000" w:firstRow="0" w:lastRow="0" w:firstColumn="0" w:lastColumn="0" w:noHBand="0" w:noVBand="0"/>
                    </w:tblPr>
                    <w:tblGrid>
                      <w:gridCol w:w="249"/>
                    </w:tblGrid>
                    <w:tr w:rsidR="00D1523A" w:rsidRPr="005B30B7">
                      <w:trPr>
                        <w:cantSplit/>
                        <w:trHeight w:hRule="exact" w:val="1417"/>
                        <w:jc w:val="center"/>
                      </w:trPr>
                      <w:tc>
                        <w:tcPr>
                          <w:tcW w:w="24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btLr"/>
                          <w:vAlign w:val="center"/>
                        </w:tcPr>
                        <w:p w:rsidR="00D1523A" w:rsidRPr="005B30B7" w:rsidRDefault="00D1523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</w:p>
                      </w:tc>
                    </w:tr>
                  </w:tbl>
                  <w:p w:rsidR="00D1523A" w:rsidRDefault="00D1523A"/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23A" w:rsidRDefault="00D1523A" w:rsidP="007D244B">
    <w:pPr>
      <w:pStyle w:val="a8"/>
      <w:framePr w:h="289" w:hRule="exact" w:wrap="around" w:vAnchor="text" w:hAnchor="page" w:x="16002" w:y="1"/>
      <w:textDirection w:val="tbRl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B75385">
      <w:rPr>
        <w:rStyle w:val="afb"/>
        <w:noProof/>
      </w:rPr>
      <w:t>34</w:t>
    </w:r>
    <w:r>
      <w:rPr>
        <w:rStyle w:val="afb"/>
      </w:rPr>
      <w:fldChar w:fldCharType="end"/>
    </w:r>
  </w:p>
  <w:p w:rsidR="00D1523A" w:rsidRDefault="00D1523A" w:rsidP="007D244B">
    <w:pPr>
      <w:pStyle w:val="a8"/>
      <w:framePr w:h="289" w:hRule="exact" w:wrap="around" w:vAnchor="text" w:hAnchor="page" w:x="16002" w:y="1441"/>
      <w:textDirection w:val="tbRl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B75385">
      <w:rPr>
        <w:rStyle w:val="afb"/>
        <w:noProof/>
      </w:rPr>
      <w:t>34</w:t>
    </w:r>
    <w:r>
      <w:rPr>
        <w:rStyle w:val="afb"/>
      </w:rPr>
      <w:fldChar w:fldCharType="end"/>
    </w:r>
  </w:p>
  <w:p w:rsidR="00D1523A" w:rsidRDefault="00D1523A" w:rsidP="00C21696">
    <w:pPr>
      <w:ind w:firstLine="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23A" w:rsidRPr="0008102D" w:rsidRDefault="00060D04" w:rsidP="00C8179C">
    <w:pPr>
      <w:pStyle w:val="afffffd"/>
      <w:rPr>
        <w:sz w:val="18"/>
        <w:lang w:val="ru-RU"/>
      </w:rPr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591168" behindDoc="0" locked="0" layoutInCell="1" allowOverlap="1">
              <wp:simplePos x="0" y="0"/>
              <wp:positionH relativeFrom="column">
                <wp:posOffset>-384810</wp:posOffset>
              </wp:positionH>
              <wp:positionV relativeFrom="paragraph">
                <wp:posOffset>-1919605</wp:posOffset>
              </wp:positionV>
              <wp:extent cx="160020" cy="781685"/>
              <wp:effectExtent l="0" t="0" r="0" b="0"/>
              <wp:wrapNone/>
              <wp:docPr id="554" name="Text Box 18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781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249"/>
                          </w:tblGrid>
                          <w:tr w:rsidR="00D1523A" w:rsidRPr="008C433F">
                            <w:trPr>
                              <w:cantSplit/>
                              <w:trHeight w:hRule="exact" w:val="1417"/>
                              <w:jc w:val="center"/>
                            </w:trPr>
                            <w:tc>
                              <w:tcPr>
                                <w:tcW w:w="2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:rsidR="00D1523A" w:rsidRPr="008C433F" w:rsidRDefault="00D1523A">
                                <w:pPr>
                                  <w:pStyle w:val="afffffd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</w:pPr>
                              </w:p>
                            </w:tc>
                          </w:tr>
                        </w:tbl>
                        <w:p w:rsidR="00D1523A" w:rsidRDefault="00D1523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85" o:spid="_x0000_s1144" type="#_x0000_t202" style="position:absolute;left:0;text-align:left;margin-left:-30.3pt;margin-top:-151.15pt;width:12.6pt;height:61.55pt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" filled="f" stroked="f">
              <v:textbox inset="0,0,0,0">
                <w:txbxContent>
                  <w:tbl>
                    <w:tblPr>
                      <w:tblW w:w="0" w:type="auto"/>
                      <w:jc w:val="center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000" w:firstRow="0" w:lastRow="0" w:firstColumn="0" w:lastColumn="0" w:noHBand="0" w:noVBand="0"/>
                    </w:tblPr>
                    <w:tblGrid>
                      <w:gridCol w:w="249"/>
                    </w:tblGrid>
                    <w:tr w:rsidR="00D1523A" w:rsidRPr="008C433F">
                      <w:trPr>
                        <w:cantSplit/>
                        <w:trHeight w:hRule="exact" w:val="1417"/>
                        <w:jc w:val="center"/>
                      </w:trPr>
                      <w:tc>
                        <w:tcPr>
                          <w:tcW w:w="24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btLr"/>
                          <w:vAlign w:val="center"/>
                        </w:tcPr>
                        <w:p w:rsidR="00D1523A" w:rsidRPr="008C433F" w:rsidRDefault="00D1523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</w:p>
                      </w:tc>
                    </w:tr>
                  </w:tbl>
                  <w:p w:rsidR="00D1523A" w:rsidRDefault="00D1523A"/>
                </w:txbxContent>
              </v:textbox>
            </v:shape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28032" behindDoc="0" locked="0" layoutInCell="1" allowOverlap="1">
              <wp:simplePos x="0" y="0"/>
              <wp:positionH relativeFrom="column">
                <wp:posOffset>2376170</wp:posOffset>
              </wp:positionH>
              <wp:positionV relativeFrom="paragraph">
                <wp:posOffset>-310515</wp:posOffset>
              </wp:positionV>
              <wp:extent cx="4005580" cy="511810"/>
              <wp:effectExtent l="4445" t="3810" r="0" b="0"/>
              <wp:wrapNone/>
              <wp:docPr id="553" name="Rectangle 19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05580" cy="511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B21325" w:rsidRDefault="00D1523A" w:rsidP="007009B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  <w:lang w:val="ru-RU"/>
                            </w:rPr>
                          </w:pPr>
                        </w:p>
                        <w:p w:rsidR="00D1523A" w:rsidRPr="008C433F" w:rsidRDefault="00D1523A" w:rsidP="007009B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32"/>
                              <w:szCs w:val="32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/>
                              <w:i w:val="0"/>
                              <w:sz w:val="32"/>
                              <w:szCs w:val="32"/>
                              <w:lang w:val="ru-RU"/>
                            </w:rPr>
                            <w:t>КРТ1-2024-ППТ-</w:t>
                          </w:r>
                          <w:r w:rsidRPr="0017591D">
                            <w:rPr>
                              <w:rFonts w:ascii="Times New Roman" w:hAnsi="Times New Roman"/>
                              <w:i w:val="0"/>
                              <w:sz w:val="32"/>
                              <w:szCs w:val="32"/>
                              <w:lang w:val="ru-RU"/>
                            </w:rPr>
                            <w:t>СП</w:t>
                          </w:r>
                        </w:p>
                      </w:txbxContent>
                    </wps:txbx>
                    <wps:bodyPr rot="0" vert="horz" wrap="square" lIns="12700" tIns="12700" rIns="12700" bIns="1270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990" o:spid="_x0000_s1145" style="position:absolute;left:0;text-align:left;margin-left:187.1pt;margin-top:-24.45pt;width:315.4pt;height:40.3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" filled="f" stroked="f" strokeweight="1pt">
              <v:textbox inset="1pt,1pt,1pt,1pt">
                <w:txbxContent>
                  <w:p w:rsidR="00D1523A" w:rsidRPr="00B21325" w:rsidRDefault="00D1523A" w:rsidP="007009B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16"/>
                        <w:szCs w:val="16"/>
                        <w:lang w:val="ru-RU"/>
                      </w:rPr>
                    </w:pPr>
                  </w:p>
                  <w:p w:rsidR="00D1523A" w:rsidRPr="008C433F" w:rsidRDefault="00D1523A" w:rsidP="007009B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32"/>
                        <w:szCs w:val="32"/>
                        <w:lang w:val="ru-RU"/>
                      </w:rPr>
                    </w:pPr>
                    <w:r>
                      <w:rPr>
                        <w:rFonts w:ascii="Times New Roman" w:hAnsi="Times New Roman"/>
                        <w:i w:val="0"/>
                        <w:sz w:val="32"/>
                        <w:szCs w:val="32"/>
                        <w:lang w:val="ru-RU"/>
                      </w:rPr>
                      <w:t>КРТ1-2024-ППТ-</w:t>
                    </w:r>
                    <w:r w:rsidRPr="0017591D">
                      <w:rPr>
                        <w:rFonts w:ascii="Times New Roman" w:hAnsi="Times New Roman"/>
                        <w:i w:val="0"/>
                        <w:sz w:val="32"/>
                        <w:szCs w:val="32"/>
                        <w:lang w:val="ru-RU"/>
                      </w:rPr>
                      <w:t>СП</w:t>
                    </w:r>
                  </w:p>
                </w:txbxContent>
              </v:textbox>
            </v:rect>
          </w:pict>
        </mc:Fallback>
      </mc:AlternateContent>
    </w:r>
  </w:p>
  <w:p w:rsidR="00D1523A" w:rsidRDefault="00D1523A" w:rsidP="00C8179C"/>
  <w:p w:rsidR="00D1523A" w:rsidRDefault="00060D04">
    <w:pPr>
      <w:pStyle w:val="ac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67296" behindDoc="0" locked="0" layoutInCell="1" allowOverlap="1">
              <wp:simplePos x="0" y="0"/>
              <wp:positionH relativeFrom="column">
                <wp:posOffset>4499610</wp:posOffset>
              </wp:positionH>
              <wp:positionV relativeFrom="paragraph">
                <wp:posOffset>316230</wp:posOffset>
              </wp:positionV>
              <wp:extent cx="1872615" cy="225425"/>
              <wp:effectExtent l="0" t="0" r="0" b="0"/>
              <wp:wrapNone/>
              <wp:docPr id="552" name="Rectangle 19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2615" cy="225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8312F7" w:rsidRDefault="00D1523A" w:rsidP="008312F7">
                          <w:pPr>
                            <w:autoSpaceDE w:val="0"/>
                            <w:autoSpaceDN w:val="0"/>
                            <w:adjustRightInd w:val="0"/>
                            <w:spacing w:line="240" w:lineRule="auto"/>
                            <w:ind w:firstLine="0"/>
                            <w:jc w:val="center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  <w:r w:rsidRPr="008312F7">
                            <w:rPr>
                              <w:color w:val="000000"/>
                              <w:sz w:val="24"/>
                              <w:szCs w:val="24"/>
                            </w:rPr>
                            <w:t>ООО «ПСК-Проект»</w:t>
                          </w:r>
                        </w:p>
                        <w:p w:rsidR="00D1523A" w:rsidRPr="000044C9" w:rsidRDefault="00D1523A" w:rsidP="000E4717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20"/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_x0000_s1146" style="position:absolute;left:0;text-align:left;margin-left:354.3pt;margin-top:24.9pt;width:147.45pt;height:17.75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" filled="f" stroked="f" strokeweight=".25pt">
              <v:textbox inset="1pt,1pt,1pt,1pt">
                <w:txbxContent>
                  <w:p w:rsidR="00D1523A" w:rsidRPr="008312F7" w:rsidRDefault="00D1523A" w:rsidP="008312F7">
                    <w:pPr>
                      <w:autoSpaceDE w:val="0"/>
                      <w:autoSpaceDN w:val="0"/>
                      <w:adjustRightInd w:val="0"/>
                      <w:spacing w:line="240" w:lineRule="auto"/>
                      <w:ind w:firstLine="0"/>
                      <w:jc w:val="center"/>
                      <w:rPr>
                        <w:color w:val="000000"/>
                        <w:sz w:val="24"/>
                        <w:szCs w:val="24"/>
                      </w:rPr>
                    </w:pPr>
                    <w:r w:rsidRPr="008312F7">
                      <w:rPr>
                        <w:color w:val="000000"/>
                        <w:sz w:val="24"/>
                        <w:szCs w:val="24"/>
                      </w:rPr>
                      <w:t>ООО «ПСК-Проект»</w:t>
                    </w:r>
                  </w:p>
                  <w:p w:rsidR="00D1523A" w:rsidRPr="000044C9" w:rsidRDefault="00D1523A" w:rsidP="000E4717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20"/>
                        <w:lang w:val="ru-RU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00384" behindDoc="0" locked="0" layoutInCell="1" allowOverlap="1">
              <wp:simplePos x="0" y="0"/>
              <wp:positionH relativeFrom="column">
                <wp:posOffset>1910715</wp:posOffset>
              </wp:positionH>
              <wp:positionV relativeFrom="paragraph">
                <wp:posOffset>377190</wp:posOffset>
              </wp:positionV>
              <wp:extent cx="504825" cy="142875"/>
              <wp:effectExtent l="0" t="0" r="0" b="0"/>
              <wp:wrapNone/>
              <wp:docPr id="551" name="Rectangle 19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48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8312F7" w:rsidRDefault="00D1523A" w:rsidP="007009B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  <w:lang w:val="ru-RU"/>
                            </w:rPr>
                          </w:pPr>
                          <w:r w:rsidRPr="008312F7"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  <w:lang w:val="ru-RU"/>
                            </w:rPr>
                            <w:t>0</w:t>
                          </w:r>
                          <w:r w:rsidR="00BD5DBE"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  <w:lang w:val="ru-RU"/>
                            </w:rPr>
                            <w:t>8</w:t>
                          </w:r>
                          <w:r w:rsidRPr="008312F7"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  <w:lang w:val="ru-RU"/>
                            </w:rPr>
                            <w:t>.202</w:t>
                          </w:r>
                          <w:r w:rsidR="00BD5DBE"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  <w:lang w:val="ru-R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962" o:spid="_x0000_s1147" style="position:absolute;left:0;text-align:left;margin-left:150.45pt;margin-top:29.7pt;width:39.75pt;height:11.25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" filled="f" stroked="f" strokeweight=".25pt">
              <v:textbox inset="1pt,1pt,1pt,1pt">
                <w:txbxContent>
                  <w:p w:rsidR="00D1523A" w:rsidRPr="008312F7" w:rsidRDefault="00D1523A" w:rsidP="007009B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16"/>
                        <w:szCs w:val="16"/>
                        <w:lang w:val="ru-RU"/>
                      </w:rPr>
                    </w:pPr>
                    <w:r w:rsidRPr="008312F7">
                      <w:rPr>
                        <w:rFonts w:ascii="Times New Roman" w:hAnsi="Times New Roman"/>
                        <w:i w:val="0"/>
                        <w:sz w:val="16"/>
                        <w:szCs w:val="16"/>
                        <w:lang w:val="ru-RU"/>
                      </w:rPr>
                      <w:t>0</w:t>
                    </w:r>
                    <w:r w:rsidR="00BD5DBE">
                      <w:rPr>
                        <w:rFonts w:ascii="Times New Roman" w:hAnsi="Times New Roman"/>
                        <w:i w:val="0"/>
                        <w:sz w:val="16"/>
                        <w:szCs w:val="16"/>
                        <w:lang w:val="ru-RU"/>
                      </w:rPr>
                      <w:t>8</w:t>
                    </w:r>
                    <w:r w:rsidRPr="008312F7">
                      <w:rPr>
                        <w:rFonts w:ascii="Times New Roman" w:hAnsi="Times New Roman"/>
                        <w:i w:val="0"/>
                        <w:sz w:val="16"/>
                        <w:szCs w:val="16"/>
                        <w:lang w:val="ru-RU"/>
                      </w:rPr>
                      <w:t>.202</w:t>
                    </w:r>
                    <w:r w:rsidR="00BD5DBE">
                      <w:rPr>
                        <w:rFonts w:ascii="Times New Roman" w:hAnsi="Times New Roman"/>
                        <w:i w:val="0"/>
                        <w:sz w:val="16"/>
                        <w:szCs w:val="16"/>
                        <w:lang w:val="ru-RU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34176" behindDoc="0" locked="0" layoutInCell="1" allowOverlap="1">
              <wp:simplePos x="0" y="0"/>
              <wp:positionH relativeFrom="column">
                <wp:posOffset>-157480</wp:posOffset>
              </wp:positionH>
              <wp:positionV relativeFrom="paragraph">
                <wp:posOffset>358140</wp:posOffset>
              </wp:positionV>
              <wp:extent cx="1562100" cy="176530"/>
              <wp:effectExtent l="4445" t="0" r="0" b="0"/>
              <wp:wrapNone/>
              <wp:docPr id="548" name="Group 19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62100" cy="176530"/>
                        <a:chOff x="241" y="-22984"/>
                        <a:chExt cx="19758" cy="22419"/>
                      </a:xfrm>
                    </wpg:grpSpPr>
                    <wps:wsp>
                      <wps:cNvPr id="549" name="Rectangle 1997"/>
                      <wps:cNvSpPr>
                        <a:spLocks noChangeArrowheads="1"/>
                      </wps:cNvSpPr>
                      <wps:spPr bwMode="auto">
                        <a:xfrm>
                          <a:off x="241" y="-22984"/>
                          <a:ext cx="8856" cy="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Pr="008312F7" w:rsidRDefault="00D1523A" w:rsidP="008C433F">
                            <w:pPr>
                              <w:pStyle w:val="afffffd"/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 w:val="0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  <w:t>Директор</w:t>
                            </w:r>
                          </w:p>
                          <w:p w:rsidR="00D1523A" w:rsidRPr="008C433F" w:rsidRDefault="00D1523A" w:rsidP="008C433F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50" name="Rectangle 1998"/>
                      <wps:cNvSpPr>
                        <a:spLocks noChangeArrowheads="1"/>
                      </wps:cNvSpPr>
                      <wps:spPr bwMode="auto">
                        <a:xfrm>
                          <a:off x="9281" y="-20565"/>
                          <a:ext cx="10718" cy="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Pr="000044C9" w:rsidRDefault="00D1523A" w:rsidP="008C433F">
                            <w:pPr>
                              <w:pStyle w:val="afffffd"/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</w:pPr>
                            <w:r w:rsidRPr="000044C9"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  <w:t>Гречишников</w:t>
                            </w:r>
                          </w:p>
                          <w:p w:rsidR="00D1523A" w:rsidRPr="00C8179C" w:rsidRDefault="00D1523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id="Group 1996" o:spid="_x0000_s1148" style="position:absolute;left:0;text-align:left;margin-left:-12.4pt;margin-top:28.2pt;width:123pt;height:13.9pt;z-index:251634176" coordorigin="241,-22984" coordsize="19758,22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">
              <v:rect id="Rectangle 1997" o:spid="_x0000_s1149" style="position:absolute;left:241;top:-22984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" filled="f" stroked="f" strokeweight=".25pt">
                <v:textbox inset="1pt,1pt,1pt,1pt">
                  <w:txbxContent>
                    <w:p w:rsidR="00D1523A" w:rsidRPr="008312F7" w:rsidRDefault="00D1523A" w:rsidP="008C433F">
                      <w:pPr>
                        <w:pStyle w:val="afffffe"/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i w:val="0"/>
                          <w:sz w:val="1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  <w:t>Директор</w:t>
                      </w:r>
                    </w:p>
                    <w:p w:rsidR="00D1523A" w:rsidRPr="008C433F" w:rsidRDefault="00D1523A" w:rsidP="008C433F"/>
                  </w:txbxContent>
                </v:textbox>
              </v:rect>
              <v:rect id="Rectangle 1998" o:spid="_x0000_s1150" style="position:absolute;left:9281;top:-20565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" filled="f" stroked="f" strokeweight=".25pt">
                <v:textbox inset="1pt,1pt,1pt,1pt">
                  <w:txbxContent>
                    <w:p w:rsidR="00D1523A" w:rsidRPr="000044C9" w:rsidRDefault="00D1523A" w:rsidP="008C433F">
                      <w:pPr>
                        <w:pStyle w:val="afffffe"/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</w:pPr>
                      <w:r w:rsidRPr="000044C9"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  <w:t>Гречишников</w:t>
                      </w:r>
                    </w:p>
                    <w:p w:rsidR="00D1523A" w:rsidRPr="00C8179C" w:rsidRDefault="00D1523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43392" behindDoc="0" locked="0" layoutInCell="1" allowOverlap="1">
              <wp:simplePos x="0" y="0"/>
              <wp:positionH relativeFrom="column">
                <wp:posOffset>5614670</wp:posOffset>
              </wp:positionH>
              <wp:positionV relativeFrom="paragraph">
                <wp:posOffset>15240</wp:posOffset>
              </wp:positionV>
              <wp:extent cx="766445" cy="157480"/>
              <wp:effectExtent l="0" t="0" r="0" b="0"/>
              <wp:wrapNone/>
              <wp:docPr id="547" name="Rectangle 20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644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0044C9" w:rsidRDefault="00D1523A" w:rsidP="007009B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20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/>
                              <w:i w:val="0"/>
                              <w:sz w:val="20"/>
                              <w:lang w:val="ru-RU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2018" o:spid="_x0000_s1151" style="position:absolute;left:0;text-align:left;margin-left:442.1pt;margin-top:1.2pt;width:60.35pt;height:12.4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" filled="f" stroked="f" strokeweight=".25pt">
              <v:textbox inset="1pt,1pt,1pt,1pt">
                <w:txbxContent>
                  <w:p w:rsidR="00D1523A" w:rsidRPr="000044C9" w:rsidRDefault="00D1523A" w:rsidP="007009B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20"/>
                        <w:lang w:val="ru-RU"/>
                      </w:rPr>
                    </w:pPr>
                    <w:r>
                      <w:rPr>
                        <w:rFonts w:ascii="Times New Roman" w:hAnsi="Times New Roman"/>
                        <w:i w:val="0"/>
                        <w:sz w:val="20"/>
                        <w:lang w:val="ru-RU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42368" behindDoc="0" locked="0" layoutInCell="1" allowOverlap="1">
              <wp:simplePos x="0" y="0"/>
              <wp:positionH relativeFrom="column">
                <wp:posOffset>5610225</wp:posOffset>
              </wp:positionH>
              <wp:positionV relativeFrom="paragraph">
                <wp:posOffset>-165735</wp:posOffset>
              </wp:positionV>
              <wp:extent cx="766445" cy="157480"/>
              <wp:effectExtent l="0" t="0" r="0" b="0"/>
              <wp:wrapNone/>
              <wp:docPr id="546" name="Rectangle 20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644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0044C9" w:rsidRDefault="00D1523A" w:rsidP="007009B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20"/>
                            </w:rPr>
                          </w:pPr>
                          <w:proofErr w:type="spellStart"/>
                          <w:r w:rsidRPr="000044C9">
                            <w:rPr>
                              <w:rFonts w:ascii="Times New Roman" w:hAnsi="Times New Roman"/>
                              <w:i w:val="0"/>
                              <w:sz w:val="20"/>
                            </w:rPr>
                            <w:t>Листов</w:t>
                          </w:r>
                          <w:proofErr w:type="spellEnd"/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2017" o:spid="_x0000_s1152" style="position:absolute;left:0;text-align:left;margin-left:441.75pt;margin-top:-13.05pt;width:60.35pt;height:12.4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" filled="f" stroked="f" strokeweight=".25pt">
              <v:textbox inset="1pt,1pt,1pt,1pt">
                <w:txbxContent>
                  <w:p w:rsidR="00D1523A" w:rsidRPr="000044C9" w:rsidRDefault="00D1523A" w:rsidP="007009B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20"/>
                      </w:rPr>
                    </w:pPr>
                    <w:r w:rsidRPr="000044C9">
                      <w:rPr>
                        <w:rFonts w:ascii="Times New Roman" w:hAnsi="Times New Roman"/>
                        <w:i w:val="0"/>
                        <w:sz w:val="20"/>
                      </w:rPr>
                      <w:t>Листов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41344" behindDoc="0" locked="0" layoutInCell="1" allowOverlap="1">
              <wp:simplePos x="0" y="0"/>
              <wp:positionH relativeFrom="column">
                <wp:posOffset>4528820</wp:posOffset>
              </wp:positionH>
              <wp:positionV relativeFrom="paragraph">
                <wp:posOffset>-165735</wp:posOffset>
              </wp:positionV>
              <wp:extent cx="485775" cy="157480"/>
              <wp:effectExtent l="0" t="0" r="0" b="0"/>
              <wp:wrapNone/>
              <wp:docPr id="545" name="Rectangle 20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577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0044C9" w:rsidRDefault="00D1523A" w:rsidP="007009B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20"/>
                              <w:lang w:val="ru-RU"/>
                            </w:rPr>
                          </w:pPr>
                          <w:r w:rsidRPr="000044C9">
                            <w:rPr>
                              <w:rFonts w:ascii="Times New Roman" w:hAnsi="Times New Roman"/>
                              <w:i w:val="0"/>
                              <w:sz w:val="20"/>
                              <w:lang w:val="ru-RU"/>
                            </w:rPr>
                            <w:t>С</w:t>
                          </w:r>
                          <w:r w:rsidRPr="000044C9">
                            <w:rPr>
                              <w:rFonts w:ascii="Times New Roman" w:hAnsi="Times New Roman"/>
                              <w:i w:val="0"/>
                              <w:sz w:val="20"/>
                            </w:rPr>
                            <w:t>т</w:t>
                          </w:r>
                          <w:proofErr w:type="spellStart"/>
                          <w:r w:rsidRPr="000044C9">
                            <w:rPr>
                              <w:rFonts w:ascii="Times New Roman" w:hAnsi="Times New Roman"/>
                              <w:i w:val="0"/>
                              <w:sz w:val="20"/>
                              <w:lang w:val="ru-RU"/>
                            </w:rPr>
                            <w:t>адия</w:t>
                          </w:r>
                          <w:proofErr w:type="spellEnd"/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2016" o:spid="_x0000_s1153" style="position:absolute;left:0;text-align:left;margin-left:356.6pt;margin-top:-13.05pt;width:38.25pt;height:12.4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" filled="f" stroked="f" strokeweight=".25pt">
              <v:textbox inset="1pt,1pt,1pt,1pt">
                <w:txbxContent>
                  <w:p w:rsidR="00D1523A" w:rsidRPr="000044C9" w:rsidRDefault="00D1523A" w:rsidP="007009B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20"/>
                        <w:lang w:val="ru-RU"/>
                      </w:rPr>
                    </w:pPr>
                    <w:r w:rsidRPr="000044C9">
                      <w:rPr>
                        <w:rFonts w:ascii="Times New Roman" w:hAnsi="Times New Roman"/>
                        <w:i w:val="0"/>
                        <w:sz w:val="20"/>
                        <w:lang w:val="ru-RU"/>
                      </w:rPr>
                      <w:t>С</w:t>
                    </w:r>
                    <w:r w:rsidRPr="000044C9">
                      <w:rPr>
                        <w:rFonts w:ascii="Times New Roman" w:hAnsi="Times New Roman"/>
                        <w:i w:val="0"/>
                        <w:sz w:val="20"/>
                      </w:rPr>
                      <w:t>т</w:t>
                    </w:r>
                    <w:r w:rsidRPr="000044C9">
                      <w:rPr>
                        <w:rFonts w:ascii="Times New Roman" w:hAnsi="Times New Roman"/>
                        <w:i w:val="0"/>
                        <w:sz w:val="20"/>
                        <w:lang w:val="ru-RU"/>
                      </w:rPr>
                      <w:t>адия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40320" behindDoc="0" locked="0" layoutInCell="1" allowOverlap="1">
              <wp:simplePos x="0" y="0"/>
              <wp:positionH relativeFrom="column">
                <wp:posOffset>5580380</wp:posOffset>
              </wp:positionH>
              <wp:positionV relativeFrom="paragraph">
                <wp:posOffset>-175260</wp:posOffset>
              </wp:positionV>
              <wp:extent cx="1270" cy="353060"/>
              <wp:effectExtent l="8255" t="15240" r="9525" b="12700"/>
              <wp:wrapNone/>
              <wp:docPr id="544" name="Line 20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270" cy="35306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4628563A" id="Line 2015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9.4pt,-13.8pt" to="439.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39296" behindDoc="0" locked="0" layoutInCell="1" allowOverlap="1">
              <wp:simplePos x="0" y="0"/>
              <wp:positionH relativeFrom="column">
                <wp:posOffset>4504055</wp:posOffset>
              </wp:positionH>
              <wp:positionV relativeFrom="paragraph">
                <wp:posOffset>181610</wp:posOffset>
              </wp:positionV>
              <wp:extent cx="1900555" cy="635"/>
              <wp:effectExtent l="8255" t="10160" r="15240" b="8255"/>
              <wp:wrapNone/>
              <wp:docPr id="543" name="Line 20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0555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0D2F1A2A" id="Line 2014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65pt,14.3pt" to="504.3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38272" behindDoc="0" locked="0" layoutInCell="1" allowOverlap="1">
              <wp:simplePos x="0" y="0"/>
              <wp:positionH relativeFrom="column">
                <wp:posOffset>4504690</wp:posOffset>
              </wp:positionH>
              <wp:positionV relativeFrom="paragraph">
                <wp:posOffset>1905</wp:posOffset>
              </wp:positionV>
              <wp:extent cx="1900555" cy="635"/>
              <wp:effectExtent l="8890" t="11430" r="14605" b="6985"/>
              <wp:wrapNone/>
              <wp:docPr id="542" name="Line 20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0555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4EC6A175" id="Line 2013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7pt,.15pt" to="504.3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37248" behindDoc="0" locked="0" layoutInCell="1" allowOverlap="1">
              <wp:simplePos x="0" y="0"/>
              <wp:positionH relativeFrom="column">
                <wp:posOffset>2386965</wp:posOffset>
              </wp:positionH>
              <wp:positionV relativeFrom="paragraph">
                <wp:posOffset>-137160</wp:posOffset>
              </wp:positionV>
              <wp:extent cx="2072640" cy="819785"/>
              <wp:effectExtent l="0" t="0" r="0" b="0"/>
              <wp:wrapNone/>
              <wp:docPr id="541" name="Rectangle 20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72640" cy="819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5E716C" w:rsidRDefault="00D1523A" w:rsidP="00E13F89">
                          <w:pPr>
                            <w:pStyle w:val="afffffd"/>
                            <w:suppressAutoHyphens/>
                            <w:jc w:val="center"/>
                            <w:rPr>
                              <w:rFonts w:ascii="Times New Roman" w:hAnsi="Times New Roman"/>
                              <w:i w:val="0"/>
                              <w:sz w:val="32"/>
                              <w:szCs w:val="32"/>
                              <w:lang w:val="ru-RU"/>
                            </w:rPr>
                          </w:pPr>
                          <w:r w:rsidRPr="001F725E">
                            <w:rPr>
                              <w:rFonts w:ascii="Times New Roman" w:hAnsi="Times New Roman"/>
                              <w:i w:val="0"/>
                              <w:sz w:val="32"/>
                              <w:szCs w:val="32"/>
                              <w:lang w:val="ru-RU"/>
                            </w:rPr>
                            <w:t>Состав документации по планировке территории</w:t>
                          </w:r>
                        </w:p>
                      </w:txbxContent>
                    </wps:txbx>
                    <wps:bodyPr rot="0" vert="horz" wrap="square" lIns="12700" tIns="12700" rIns="12700" bIns="1270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2012" o:spid="_x0000_s1154" style="position:absolute;left:0;text-align:left;margin-left:187.95pt;margin-top:-10.8pt;width:163.2pt;height:64.5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" filled="f" stroked="f" strokeweight=".25pt">
              <v:textbox inset="1pt,1pt,1pt,1pt">
                <w:txbxContent>
                  <w:p w:rsidR="00D1523A" w:rsidRPr="005E716C" w:rsidRDefault="00D1523A" w:rsidP="00E13F89">
                    <w:pPr>
                      <w:pStyle w:val="afffffe"/>
                      <w:suppressAutoHyphens/>
                      <w:jc w:val="center"/>
                      <w:rPr>
                        <w:rFonts w:ascii="Times New Roman" w:hAnsi="Times New Roman"/>
                        <w:i w:val="0"/>
                        <w:sz w:val="32"/>
                        <w:szCs w:val="32"/>
                        <w:lang w:val="ru-RU"/>
                      </w:rPr>
                    </w:pPr>
                    <w:r w:rsidRPr="001F725E">
                      <w:rPr>
                        <w:rFonts w:ascii="Times New Roman" w:hAnsi="Times New Roman"/>
                        <w:i w:val="0"/>
                        <w:sz w:val="32"/>
                        <w:szCs w:val="32"/>
                        <w:lang w:val="ru-RU"/>
                      </w:rPr>
                      <w:t>Состав документации по планировке территории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299" distR="114299" simplePos="0" relativeHeight="251636224" behindDoc="0" locked="0" layoutInCell="1" allowOverlap="1">
              <wp:simplePos x="0" y="0"/>
              <wp:positionH relativeFrom="column">
                <wp:posOffset>4499610</wp:posOffset>
              </wp:positionH>
              <wp:positionV relativeFrom="paragraph">
                <wp:posOffset>-175260</wp:posOffset>
              </wp:positionV>
              <wp:extent cx="0" cy="857250"/>
              <wp:effectExtent l="13335" t="15240" r="15240" b="13335"/>
              <wp:wrapNone/>
              <wp:docPr id="540" name="Line 20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5725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2537BDDD" id="Line 2011" o:spid="_x0000_s1026" style="position:absolute;z-index:251636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4.3pt,-13.8pt" to="354.3pt,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35200" behindDoc="0" locked="0" layoutInCell="1" allowOverlap="1">
              <wp:simplePos x="0" y="0"/>
              <wp:positionH relativeFrom="column">
                <wp:posOffset>-167640</wp:posOffset>
              </wp:positionH>
              <wp:positionV relativeFrom="paragraph">
                <wp:posOffset>196850</wp:posOffset>
              </wp:positionV>
              <wp:extent cx="1581785" cy="157480"/>
              <wp:effectExtent l="3810" t="0" r="0" b="0"/>
              <wp:wrapNone/>
              <wp:docPr id="537" name="Group 20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81785" cy="157480"/>
                        <a:chOff x="0" y="0"/>
                        <a:chExt cx="19999" cy="20000"/>
                      </a:xfrm>
                    </wpg:grpSpPr>
                    <wps:wsp>
                      <wps:cNvPr id="538" name="Rectangle 200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6" cy="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Pr="008C433F" w:rsidRDefault="00D1523A" w:rsidP="008C433F">
                            <w:pPr>
                              <w:pStyle w:val="afffffd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</w:p>
                          <w:p w:rsidR="00D1523A" w:rsidRPr="008C433F" w:rsidRDefault="00D1523A" w:rsidP="008C433F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39" name="Rectangle 2004"/>
                      <wps:cNvSpPr>
                        <a:spLocks noChangeArrowheads="1"/>
                      </wps:cNvSpPr>
                      <wps:spPr bwMode="auto">
                        <a:xfrm>
                          <a:off x="9281" y="0"/>
                          <a:ext cx="10718" cy="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Pr="008C433F" w:rsidRDefault="00D1523A" w:rsidP="008C433F">
                            <w:pPr>
                              <w:pStyle w:val="afffffd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</w:p>
                          <w:p w:rsidR="00D1523A" w:rsidRPr="008C433F" w:rsidRDefault="00D1523A" w:rsidP="008C433F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id="Group 2002" o:spid="_x0000_s1155" style="position:absolute;left:0;text-align:left;margin-left:-13.2pt;margin-top:15.5pt;width:124.55pt;height:12.4pt;z-index:251635200" coordsize="19999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">
              <v:rect id="Rectangle 2003" o:spid="_x0000_s1156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" filled="f" stroked="f" strokeweight=".25pt">
                <v:textbox inset="1pt,1pt,1pt,1pt">
                  <w:txbxContent>
                    <w:p w:rsidR="00D1523A" w:rsidRPr="008C433F" w:rsidRDefault="00D1523A" w:rsidP="008C433F">
                      <w:pPr>
                        <w:pStyle w:val="afffffe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</w:p>
                    <w:p w:rsidR="00D1523A" w:rsidRPr="008C433F" w:rsidRDefault="00D1523A" w:rsidP="008C433F"/>
                  </w:txbxContent>
                </v:textbox>
              </v:rect>
              <v:rect id="Rectangle 2004" o:spid="_x0000_s1157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" filled="f" stroked="f" strokeweight=".25pt">
                <v:textbox inset="1pt,1pt,1pt,1pt">
                  <w:txbxContent>
                    <w:p w:rsidR="00D1523A" w:rsidRPr="008C433F" w:rsidRDefault="00D1523A" w:rsidP="008C433F">
                      <w:pPr>
                        <w:pStyle w:val="afffffe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</w:p>
                    <w:p w:rsidR="00D1523A" w:rsidRPr="008C433F" w:rsidRDefault="00D1523A" w:rsidP="008C433F"/>
                  </w:txbxContent>
                </v:textbox>
              </v:rect>
            </v:group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33152" behindDoc="0" locked="0" layoutInCell="1" allowOverlap="1">
              <wp:simplePos x="0" y="0"/>
              <wp:positionH relativeFrom="column">
                <wp:posOffset>-177165</wp:posOffset>
              </wp:positionH>
              <wp:positionV relativeFrom="paragraph">
                <wp:posOffset>0</wp:posOffset>
              </wp:positionV>
              <wp:extent cx="2510790" cy="635"/>
              <wp:effectExtent l="0" t="0" r="3810" b="18415"/>
              <wp:wrapNone/>
              <wp:docPr id="536" name="Line 19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1079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73D74219" id="Line 1995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5pt,0" to="183.7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32128" behindDoc="0" locked="0" layoutInCell="1" allowOverlap="1">
              <wp:simplePos x="0" y="0"/>
              <wp:positionH relativeFrom="column">
                <wp:posOffset>-177165</wp:posOffset>
              </wp:positionH>
              <wp:positionV relativeFrom="paragraph">
                <wp:posOffset>180975</wp:posOffset>
              </wp:positionV>
              <wp:extent cx="2510790" cy="635"/>
              <wp:effectExtent l="0" t="0" r="3810" b="18415"/>
              <wp:wrapNone/>
              <wp:docPr id="535" name="Line 19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1079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4345B064" id="Line 1994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5pt,14.25pt" to="183.7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31104" behindDoc="0" locked="0" layoutInCell="1" allowOverlap="1">
              <wp:simplePos x="0" y="0"/>
              <wp:positionH relativeFrom="column">
                <wp:posOffset>-177165</wp:posOffset>
              </wp:positionH>
              <wp:positionV relativeFrom="paragraph">
                <wp:posOffset>-538480</wp:posOffset>
              </wp:positionV>
              <wp:extent cx="2510790" cy="635"/>
              <wp:effectExtent l="0" t="0" r="3810" b="18415"/>
              <wp:wrapNone/>
              <wp:docPr id="534" name="Line 19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1079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35E269F4" id="Line 1993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5pt,-42.4pt" to="183.75pt,-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30080" behindDoc="0" locked="0" layoutInCell="1" allowOverlap="1">
              <wp:simplePos x="0" y="0"/>
              <wp:positionH relativeFrom="column">
                <wp:posOffset>-172085</wp:posOffset>
              </wp:positionH>
              <wp:positionV relativeFrom="paragraph">
                <wp:posOffset>-357505</wp:posOffset>
              </wp:positionV>
              <wp:extent cx="2510790" cy="635"/>
              <wp:effectExtent l="8890" t="13970" r="13970" b="13970"/>
              <wp:wrapNone/>
              <wp:docPr id="533" name="Line 19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1079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24FCFBFA" id="Line 1992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5pt,-28.15pt" to="184.15pt,-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29056" behindDoc="0" locked="0" layoutInCell="1" allowOverlap="1">
              <wp:simplePos x="0" y="0"/>
              <wp:positionH relativeFrom="column">
                <wp:posOffset>-176530</wp:posOffset>
              </wp:positionH>
              <wp:positionV relativeFrom="paragraph">
                <wp:posOffset>-178435</wp:posOffset>
              </wp:positionV>
              <wp:extent cx="6577965" cy="635"/>
              <wp:effectExtent l="13970" t="12065" r="8890" b="6350"/>
              <wp:wrapNone/>
              <wp:docPr id="532" name="Line 19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77965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6C235661" id="Line 1991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-14.05pt" to="504.05pt,-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27008" behindDoc="0" locked="0" layoutInCell="1" allowOverlap="1">
              <wp:simplePos x="0" y="0"/>
              <wp:positionH relativeFrom="column">
                <wp:posOffset>5067300</wp:posOffset>
              </wp:positionH>
              <wp:positionV relativeFrom="paragraph">
                <wp:posOffset>20320</wp:posOffset>
              </wp:positionV>
              <wp:extent cx="485775" cy="158115"/>
              <wp:effectExtent l="0" t="0" r="0" b="0"/>
              <wp:wrapNone/>
              <wp:docPr id="531" name="Rectangle 19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5775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0044C9" w:rsidRDefault="00D1523A" w:rsidP="007009B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989" o:spid="_x0000_s1158" style="position:absolute;left:0;text-align:left;margin-left:399pt;margin-top:1.6pt;width:38.25pt;height:12.4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" filled="f" stroked="f" strokeweight=".25pt">
              <v:textbox inset="1pt,1pt,1pt,1pt">
                <w:txbxContent>
                  <w:p w:rsidR="00D1523A" w:rsidRPr="000044C9" w:rsidRDefault="00D1523A" w:rsidP="007009B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2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25984" behindDoc="0" locked="0" layoutInCell="1" allowOverlap="1">
              <wp:simplePos x="0" y="0"/>
              <wp:positionH relativeFrom="column">
                <wp:posOffset>5067300</wp:posOffset>
              </wp:positionH>
              <wp:positionV relativeFrom="paragraph">
                <wp:posOffset>-165735</wp:posOffset>
              </wp:positionV>
              <wp:extent cx="485775" cy="157480"/>
              <wp:effectExtent l="0" t="0" r="0" b="0"/>
              <wp:wrapNone/>
              <wp:docPr id="530" name="Rectangle 19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577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0044C9" w:rsidRDefault="00D1523A" w:rsidP="007009B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20"/>
                            </w:rPr>
                          </w:pPr>
                          <w:r w:rsidRPr="000044C9">
                            <w:rPr>
                              <w:rFonts w:ascii="Times New Roman" w:hAnsi="Times New Roman"/>
                              <w:i w:val="0"/>
                              <w:sz w:val="20"/>
                            </w:rPr>
                            <w:t>Лист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988" o:spid="_x0000_s1159" style="position:absolute;left:0;text-align:left;margin-left:399pt;margin-top:-13.05pt;width:38.25pt;height:12.4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" filled="f" stroked="f" strokeweight=".25pt">
              <v:textbox inset="1pt,1pt,1pt,1pt">
                <w:txbxContent>
                  <w:p w:rsidR="00D1523A" w:rsidRPr="000044C9" w:rsidRDefault="00D1523A" w:rsidP="007009B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20"/>
                      </w:rPr>
                    </w:pPr>
                    <w:r w:rsidRPr="000044C9">
                      <w:rPr>
                        <w:rFonts w:ascii="Times New Roman" w:hAnsi="Times New Roman"/>
                        <w:i w:val="0"/>
                        <w:sz w:val="20"/>
                      </w:rPr>
                      <w:t>Лист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24960" behindDoc="0" locked="0" layoutInCell="1" allowOverlap="1">
              <wp:simplePos x="0" y="0"/>
              <wp:positionH relativeFrom="column">
                <wp:posOffset>1995170</wp:posOffset>
              </wp:positionH>
              <wp:positionV relativeFrom="paragraph">
                <wp:posOffset>-341630</wp:posOffset>
              </wp:positionV>
              <wp:extent cx="329565" cy="157480"/>
              <wp:effectExtent l="0" t="0" r="0" b="0"/>
              <wp:wrapNone/>
              <wp:docPr id="529" name="Rectangle 19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956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8C433F" w:rsidRDefault="00D1523A" w:rsidP="007009B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r w:rsidRPr="008C433F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Дата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987" o:spid="_x0000_s1160" style="position:absolute;left:0;text-align:left;margin-left:157.1pt;margin-top:-26.9pt;width:25.95pt;height:12.4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" filled="f" stroked="f" strokeweight=".25pt">
              <v:textbox inset="1pt,1pt,1pt,1pt">
                <w:txbxContent>
                  <w:p w:rsidR="00D1523A" w:rsidRPr="008C433F" w:rsidRDefault="00D1523A" w:rsidP="007009B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8C433F">
                      <w:rPr>
                        <w:rFonts w:ascii="Times New Roman" w:hAnsi="Times New Roman"/>
                        <w:i w:val="0"/>
                        <w:sz w:val="18"/>
                      </w:rPr>
                      <w:t>Дата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23936" behindDoc="0" locked="0" layoutInCell="1" allowOverlap="1">
              <wp:simplePos x="0" y="0"/>
              <wp:positionH relativeFrom="column">
                <wp:posOffset>1461135</wp:posOffset>
              </wp:positionH>
              <wp:positionV relativeFrom="paragraph">
                <wp:posOffset>-341630</wp:posOffset>
              </wp:positionV>
              <wp:extent cx="505460" cy="157480"/>
              <wp:effectExtent l="0" t="0" r="0" b="0"/>
              <wp:wrapNone/>
              <wp:docPr id="528" name="Rectangle 19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5460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8C433F" w:rsidRDefault="00D1523A" w:rsidP="007009B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proofErr w:type="spellStart"/>
                          <w:r w:rsidRPr="008C433F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Подпись</w:t>
                          </w:r>
                          <w:proofErr w:type="spellEnd"/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986" o:spid="_x0000_s1161" style="position:absolute;left:0;text-align:left;margin-left:115.05pt;margin-top:-26.9pt;width:39.8pt;height:12.4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" filled="f" stroked="f" strokeweight=".25pt">
              <v:textbox inset="1pt,1pt,1pt,1pt">
                <w:txbxContent>
                  <w:p w:rsidR="00D1523A" w:rsidRPr="008C433F" w:rsidRDefault="00D1523A" w:rsidP="007009B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8C433F">
                      <w:rPr>
                        <w:rFonts w:ascii="Times New Roman" w:hAnsi="Times New Roman"/>
                        <w:i w:val="0"/>
                        <w:sz w:val="18"/>
                      </w:rPr>
                      <w:t>Подпись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22912" behindDoc="0" locked="0" layoutInCell="1" allowOverlap="1">
              <wp:simplePos x="0" y="0"/>
              <wp:positionH relativeFrom="column">
                <wp:posOffset>967740</wp:posOffset>
              </wp:positionH>
              <wp:positionV relativeFrom="paragraph">
                <wp:posOffset>-341630</wp:posOffset>
              </wp:positionV>
              <wp:extent cx="446405" cy="157480"/>
              <wp:effectExtent l="0" t="0" r="0" b="0"/>
              <wp:wrapNone/>
              <wp:docPr id="527" name="Rectangle 19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640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096442" w:rsidRDefault="00D1523A" w:rsidP="007009BA">
                          <w:pPr>
                            <w:pStyle w:val="afffffd"/>
                            <w:rPr>
                              <w:i w:val="0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  <w:t xml:space="preserve">  </w:t>
                          </w:r>
                          <w:proofErr w:type="spellStart"/>
                          <w:r w:rsidRPr="00521E7E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№</w:t>
                          </w:r>
                          <w:r w:rsidRPr="008C433F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док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985" o:spid="_x0000_s1162" style="position:absolute;left:0;text-align:left;margin-left:76.2pt;margin-top:-26.9pt;width:35.15pt;height:12.4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" filled="f" stroked="f" strokeweight=".25pt">
              <v:textbox inset="1pt,1pt,1pt,1pt">
                <w:txbxContent>
                  <w:p w:rsidR="00D1523A" w:rsidRPr="00096442" w:rsidRDefault="00D1523A" w:rsidP="007009BA">
                    <w:pPr>
                      <w:pStyle w:val="afffffe"/>
                      <w:rPr>
                        <w:i w:val="0"/>
                        <w:sz w:val="18"/>
                      </w:rPr>
                    </w:pPr>
                    <w:r>
                      <w:rPr>
                        <w:rFonts w:ascii="Times New Roman" w:hAnsi="Times New Roman"/>
                        <w:i w:val="0"/>
                        <w:sz w:val="18"/>
                        <w:lang w:val="ru-RU"/>
                      </w:rPr>
                      <w:t xml:space="preserve">  </w:t>
                    </w:r>
                    <w:r w:rsidRPr="00521E7E">
                      <w:rPr>
                        <w:rFonts w:ascii="Times New Roman" w:hAnsi="Times New Roman"/>
                        <w:i w:val="0"/>
                        <w:sz w:val="18"/>
                      </w:rPr>
                      <w:t>№</w:t>
                    </w:r>
                    <w:r w:rsidRPr="008C433F">
                      <w:rPr>
                        <w:rFonts w:ascii="Times New Roman" w:hAnsi="Times New Roman"/>
                        <w:i w:val="0"/>
                        <w:sz w:val="18"/>
                      </w:rPr>
                      <w:t>док</w:t>
                    </w:r>
                    <w:r>
                      <w:rPr>
                        <w:sz w:val="18"/>
                      </w:rPr>
                      <w:t>.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21888" behindDoc="0" locked="0" layoutInCell="1" allowOverlap="1">
              <wp:simplePos x="0" y="0"/>
              <wp:positionH relativeFrom="column">
                <wp:posOffset>165735</wp:posOffset>
              </wp:positionH>
              <wp:positionV relativeFrom="paragraph">
                <wp:posOffset>-341630</wp:posOffset>
              </wp:positionV>
              <wp:extent cx="362585" cy="157480"/>
              <wp:effectExtent l="0" t="0" r="0" b="0"/>
              <wp:wrapNone/>
              <wp:docPr id="526" name="Rectangle 19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258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8C433F" w:rsidRDefault="00D1523A" w:rsidP="007009BA">
                          <w:pPr>
                            <w:pStyle w:val="afffffd"/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</w:pPr>
                          <w:proofErr w:type="spellStart"/>
                          <w:r w:rsidRPr="008C433F"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  <w:t>Кол</w:t>
                          </w:r>
                          <w:proofErr w:type="gramStart"/>
                          <w:r w:rsidRPr="008C433F"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  <w:t>.у</w:t>
                          </w:r>
                          <w:proofErr w:type="gramEnd"/>
                          <w:r w:rsidRPr="008C433F"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  <w:t>ч</w:t>
                          </w:r>
                          <w:proofErr w:type="spellEnd"/>
                          <w:r w:rsidRPr="008C433F"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984" o:spid="_x0000_s1163" style="position:absolute;left:0;text-align:left;margin-left:13.05pt;margin-top:-26.9pt;width:28.55pt;height:12.4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" filled="f" stroked="f" strokeweight=".25pt">
              <v:textbox inset="1pt,1pt,1pt,1pt">
                <w:txbxContent>
                  <w:p w:rsidR="00D1523A" w:rsidRPr="008C433F" w:rsidRDefault="00D1523A" w:rsidP="007009BA">
                    <w:pPr>
                      <w:pStyle w:val="afffffe"/>
                      <w:rPr>
                        <w:rFonts w:ascii="Times New Roman" w:hAnsi="Times New Roman"/>
                        <w:i w:val="0"/>
                        <w:sz w:val="18"/>
                        <w:lang w:val="ru-RU"/>
                      </w:rPr>
                    </w:pPr>
                    <w:r w:rsidRPr="008C433F">
                      <w:rPr>
                        <w:rFonts w:ascii="Times New Roman" w:hAnsi="Times New Roman"/>
                        <w:i w:val="0"/>
                        <w:sz w:val="18"/>
                        <w:lang w:val="ru-RU"/>
                      </w:rPr>
                      <w:t>Кол.уч.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20864" behindDoc="0" locked="0" layoutInCell="1" allowOverlap="1">
              <wp:simplePos x="0" y="0"/>
              <wp:positionH relativeFrom="column">
                <wp:posOffset>-162560</wp:posOffset>
              </wp:positionH>
              <wp:positionV relativeFrom="paragraph">
                <wp:posOffset>-341630</wp:posOffset>
              </wp:positionV>
              <wp:extent cx="290830" cy="157480"/>
              <wp:effectExtent l="0" t="0" r="0" b="0"/>
              <wp:wrapNone/>
              <wp:docPr id="525" name="Rectangle 19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0830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8C433F" w:rsidRDefault="00D1523A" w:rsidP="007009B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proofErr w:type="spellStart"/>
                          <w:r w:rsidRPr="008C433F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Изм</w:t>
                          </w:r>
                          <w:proofErr w:type="spellEnd"/>
                          <w:r w:rsidRPr="008C433F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983" o:spid="_x0000_s1164" style="position:absolute;left:0;text-align:left;margin-left:-12.8pt;margin-top:-26.9pt;width:22.9pt;height:12.4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" filled="f" stroked="f" strokeweight=".25pt">
              <v:textbox inset="1pt,1pt,1pt,1pt">
                <w:txbxContent>
                  <w:p w:rsidR="00D1523A" w:rsidRPr="008C433F" w:rsidRDefault="00D1523A" w:rsidP="007009B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8C433F">
                      <w:rPr>
                        <w:rFonts w:ascii="Times New Roman" w:hAnsi="Times New Roman"/>
                        <w:i w:val="0"/>
                        <w:sz w:val="18"/>
                      </w:rPr>
                      <w:t>Изм.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19840" behindDoc="0" locked="0" layoutInCell="1" allowOverlap="1">
              <wp:simplePos x="0" y="0"/>
              <wp:positionH relativeFrom="column">
                <wp:posOffset>-177165</wp:posOffset>
              </wp:positionH>
              <wp:positionV relativeFrom="paragraph">
                <wp:posOffset>541655</wp:posOffset>
              </wp:positionV>
              <wp:extent cx="2510790" cy="635"/>
              <wp:effectExtent l="0" t="0" r="3810" b="18415"/>
              <wp:wrapNone/>
              <wp:docPr id="524" name="Line 19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1079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785189D6" id="Line 1982" o:spid="_x0000_s1026" style="position:absolute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5pt,42.65pt" to="183.75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18816" behindDoc="0" locked="0" layoutInCell="1" allowOverlap="1">
              <wp:simplePos x="0" y="0"/>
              <wp:positionH relativeFrom="column">
                <wp:posOffset>-177165</wp:posOffset>
              </wp:positionH>
              <wp:positionV relativeFrom="paragraph">
                <wp:posOffset>361950</wp:posOffset>
              </wp:positionV>
              <wp:extent cx="2510790" cy="635"/>
              <wp:effectExtent l="0" t="0" r="3810" b="18415"/>
              <wp:wrapNone/>
              <wp:docPr id="523" name="Line 19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1079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5F5BC416" id="Line 1981" o:spid="_x0000_s1026" style="position:absolute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5pt,28.5pt" to="183.7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17792" behindDoc="0" locked="0" layoutInCell="1" allowOverlap="1">
              <wp:simplePos x="0" y="0"/>
              <wp:positionH relativeFrom="column">
                <wp:posOffset>5040630</wp:posOffset>
              </wp:positionH>
              <wp:positionV relativeFrom="paragraph">
                <wp:posOffset>-175260</wp:posOffset>
              </wp:positionV>
              <wp:extent cx="1270" cy="353060"/>
              <wp:effectExtent l="11430" t="15240" r="15875" b="12700"/>
              <wp:wrapNone/>
              <wp:docPr id="522" name="Line 19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270" cy="35306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6BC99290" id="Line 1980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.9pt,-13.8pt" to="397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16768" behindDoc="0" locked="0" layoutInCell="1" allowOverlap="1">
              <wp:simplePos x="0" y="0"/>
              <wp:positionH relativeFrom="column">
                <wp:posOffset>2333625</wp:posOffset>
              </wp:positionH>
              <wp:positionV relativeFrom="paragraph">
                <wp:posOffset>-718185</wp:posOffset>
              </wp:positionV>
              <wp:extent cx="6985" cy="1386840"/>
              <wp:effectExtent l="9525" t="15240" r="12065" b="7620"/>
              <wp:wrapNone/>
              <wp:docPr id="521" name="Line 19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85" cy="1386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241F7B77" id="Line 1979" o:spid="_x0000_s1026" style="position:absolute;flip:x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.75pt,-56.55pt" to="184.3pt,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299" distR="114299" simplePos="0" relativeHeight="251615744" behindDoc="0" locked="0" layoutInCell="1" allowOverlap="1">
              <wp:simplePos x="0" y="0"/>
              <wp:positionH relativeFrom="column">
                <wp:posOffset>1979930</wp:posOffset>
              </wp:positionH>
              <wp:positionV relativeFrom="paragraph">
                <wp:posOffset>-713740</wp:posOffset>
              </wp:positionV>
              <wp:extent cx="0" cy="1395730"/>
              <wp:effectExtent l="8255" t="10160" r="10795" b="13335"/>
              <wp:wrapNone/>
              <wp:docPr id="520" name="Line 19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39573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0BD9C955" id="Line 1978" o:spid="_x0000_s1026" style="position:absolute;z-index:251615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55.9pt,-56.2pt" to="155.9pt,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14720" behindDoc="0" locked="0" layoutInCell="1" allowOverlap="1">
              <wp:simplePos x="0" y="0"/>
              <wp:positionH relativeFrom="column">
                <wp:posOffset>1439545</wp:posOffset>
              </wp:positionH>
              <wp:positionV relativeFrom="paragraph">
                <wp:posOffset>-725805</wp:posOffset>
              </wp:positionV>
              <wp:extent cx="635" cy="1394460"/>
              <wp:effectExtent l="10795" t="7620" r="7620" b="7620"/>
              <wp:wrapNone/>
              <wp:docPr id="519" name="Line 19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39446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5857AC6A" id="Line 1977" o:spid="_x0000_s1026" style="position:absolute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35pt,-57.15pt" to="113.4pt,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13696" behindDoc="0" locked="0" layoutInCell="1" allowOverlap="1">
              <wp:simplePos x="0" y="0"/>
              <wp:positionH relativeFrom="column">
                <wp:posOffset>532765</wp:posOffset>
              </wp:positionH>
              <wp:positionV relativeFrom="paragraph">
                <wp:posOffset>-713740</wp:posOffset>
              </wp:positionV>
              <wp:extent cx="6985" cy="1382395"/>
              <wp:effectExtent l="8890" t="10160" r="12700" b="7620"/>
              <wp:wrapNone/>
              <wp:docPr id="518" name="Line 19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85" cy="138239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689F9479" id="Line 1976" o:spid="_x0000_s1026" style="position:absolute;flip:x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95pt,-56.2pt" to="42.5pt,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12672" behindDoc="0" locked="0" layoutInCell="1" allowOverlap="1">
              <wp:simplePos x="0" y="0"/>
              <wp:positionH relativeFrom="column">
                <wp:posOffset>-177165</wp:posOffset>
              </wp:positionH>
              <wp:positionV relativeFrom="paragraph">
                <wp:posOffset>-718185</wp:posOffset>
              </wp:positionV>
              <wp:extent cx="6577965" cy="635"/>
              <wp:effectExtent l="13335" t="15240" r="9525" b="12700"/>
              <wp:wrapNone/>
              <wp:docPr id="517" name="Line 19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77965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15653962" id="Line 1975" o:spid="_x0000_s1026" style="position:absolute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5pt,-56.55pt" to="7in,-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11648" behindDoc="0" locked="0" layoutInCell="1" allowOverlap="1">
              <wp:simplePos x="0" y="0"/>
              <wp:positionH relativeFrom="column">
                <wp:posOffset>146685</wp:posOffset>
              </wp:positionH>
              <wp:positionV relativeFrom="paragraph">
                <wp:posOffset>-713105</wp:posOffset>
              </wp:positionV>
              <wp:extent cx="635" cy="528955"/>
              <wp:effectExtent l="13335" t="10795" r="14605" b="12700"/>
              <wp:wrapNone/>
              <wp:docPr id="516" name="Line 19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52895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4EB487D5" id="Line 1974" o:spid="_x0000_s1026" style="position:absolute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55pt,-56.15pt" to="11.6pt,-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09600" behindDoc="0" locked="0" layoutInCell="1" allowOverlap="1">
              <wp:simplePos x="0" y="0"/>
              <wp:positionH relativeFrom="column">
                <wp:posOffset>553720</wp:posOffset>
              </wp:positionH>
              <wp:positionV relativeFrom="paragraph">
                <wp:posOffset>-695960</wp:posOffset>
              </wp:positionV>
              <wp:extent cx="362585" cy="157480"/>
              <wp:effectExtent l="0" t="0" r="0" b="0"/>
              <wp:wrapNone/>
              <wp:docPr id="515" name="Rectangle 19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258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Default="00D1523A" w:rsidP="007009BA">
                          <w:pPr>
                            <w:pStyle w:val="afffffd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972" o:spid="_x0000_s1165" style="position:absolute;left:0;text-align:left;margin-left:43.6pt;margin-top:-54.8pt;width:28.55pt;height:12.4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" filled="f" stroked="f" strokeweight=".25pt">
              <v:textbox inset="1pt,1pt,1pt,1pt">
                <w:txbxContent>
                  <w:p w:rsidR="00D1523A" w:rsidRDefault="00D1523A" w:rsidP="007009BA">
                    <w:pPr>
                      <w:pStyle w:val="afffffe"/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08576" behindDoc="0" locked="0" layoutInCell="1" allowOverlap="1">
              <wp:simplePos x="0" y="0"/>
              <wp:positionH relativeFrom="column">
                <wp:posOffset>1995170</wp:posOffset>
              </wp:positionH>
              <wp:positionV relativeFrom="paragraph">
                <wp:posOffset>-695960</wp:posOffset>
              </wp:positionV>
              <wp:extent cx="329565" cy="157480"/>
              <wp:effectExtent l="0" t="0" r="0" b="0"/>
              <wp:wrapNone/>
              <wp:docPr id="514" name="Rectangle 19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956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Default="00D1523A" w:rsidP="007009BA">
                          <w:pPr>
                            <w:pStyle w:val="afffffd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971" o:spid="_x0000_s1166" style="position:absolute;left:0;text-align:left;margin-left:157.1pt;margin-top:-54.8pt;width:25.95pt;height:12.4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" filled="f" stroked="f" strokeweight=".25pt">
              <v:textbox inset="1pt,1pt,1pt,1pt">
                <w:txbxContent>
                  <w:p w:rsidR="00D1523A" w:rsidRDefault="00D1523A" w:rsidP="007009BA">
                    <w:pPr>
                      <w:pStyle w:val="afffffe"/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07552" behindDoc="0" locked="0" layoutInCell="1" allowOverlap="1">
              <wp:simplePos x="0" y="0"/>
              <wp:positionH relativeFrom="column">
                <wp:posOffset>1461135</wp:posOffset>
              </wp:positionH>
              <wp:positionV relativeFrom="paragraph">
                <wp:posOffset>-695960</wp:posOffset>
              </wp:positionV>
              <wp:extent cx="505460" cy="157480"/>
              <wp:effectExtent l="0" t="0" r="0" b="0"/>
              <wp:wrapNone/>
              <wp:docPr id="513" name="Rectangle 19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5460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Default="00D1523A" w:rsidP="007009BA">
                          <w:pPr>
                            <w:pStyle w:val="afffffd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970" o:spid="_x0000_s1167" style="position:absolute;left:0;text-align:left;margin-left:115.05pt;margin-top:-54.8pt;width:39.8pt;height:12.4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" filled="f" stroked="f" strokeweight=".25pt">
              <v:textbox inset="1pt,1pt,1pt,1pt">
                <w:txbxContent>
                  <w:p w:rsidR="00D1523A" w:rsidRDefault="00D1523A" w:rsidP="007009BA">
                    <w:pPr>
                      <w:pStyle w:val="afffffe"/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06528" behindDoc="0" locked="0" layoutInCell="1" allowOverlap="1">
              <wp:simplePos x="0" y="0"/>
              <wp:positionH relativeFrom="column">
                <wp:posOffset>967740</wp:posOffset>
              </wp:positionH>
              <wp:positionV relativeFrom="paragraph">
                <wp:posOffset>-695960</wp:posOffset>
              </wp:positionV>
              <wp:extent cx="446405" cy="157480"/>
              <wp:effectExtent l="0" t="0" r="0" b="0"/>
              <wp:wrapNone/>
              <wp:docPr id="512" name="Rectangle 19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640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Default="00D1523A" w:rsidP="007009BA">
                          <w:pPr>
                            <w:pStyle w:val="afffffd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969" o:spid="_x0000_s1168" style="position:absolute;left:0;text-align:left;margin-left:76.2pt;margin-top:-54.8pt;width:35.15pt;height:12.4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" filled="f" stroked="f" strokeweight=".25pt">
              <v:textbox inset="1pt,1pt,1pt,1pt">
                <w:txbxContent>
                  <w:p w:rsidR="00D1523A" w:rsidRDefault="00D1523A" w:rsidP="007009BA">
                    <w:pPr>
                      <w:pStyle w:val="afffffe"/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05504" behindDoc="0" locked="0" layoutInCell="1" allowOverlap="1">
              <wp:simplePos x="0" y="0"/>
              <wp:positionH relativeFrom="column">
                <wp:posOffset>-162560</wp:posOffset>
              </wp:positionH>
              <wp:positionV relativeFrom="paragraph">
                <wp:posOffset>-695960</wp:posOffset>
              </wp:positionV>
              <wp:extent cx="290830" cy="157480"/>
              <wp:effectExtent l="0" t="0" r="0" b="0"/>
              <wp:wrapNone/>
              <wp:docPr id="383" name="Rectangle 19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0830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Default="00D1523A" w:rsidP="007009BA">
                          <w:pPr>
                            <w:pStyle w:val="afffffd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967" o:spid="_x0000_s1169" style="position:absolute;left:0;text-align:left;margin-left:-12.8pt;margin-top:-54.8pt;width:22.9pt;height:12.4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" filled="f" stroked="f" strokeweight=".25pt">
              <v:textbox inset="1pt,1pt,1pt,1pt">
                <w:txbxContent>
                  <w:p w:rsidR="00D1523A" w:rsidRDefault="00D1523A" w:rsidP="007009BA">
                    <w:pPr>
                      <w:pStyle w:val="afffffe"/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04480" behindDoc="0" locked="0" layoutInCell="1" allowOverlap="1">
              <wp:simplePos x="0" y="0"/>
              <wp:positionH relativeFrom="column">
                <wp:posOffset>561975</wp:posOffset>
              </wp:positionH>
              <wp:positionV relativeFrom="paragraph">
                <wp:posOffset>-537845</wp:posOffset>
              </wp:positionV>
              <wp:extent cx="362585" cy="157480"/>
              <wp:effectExtent l="0" t="0" r="0" b="0"/>
              <wp:wrapNone/>
              <wp:docPr id="382" name="Rectangle 19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258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Default="00D1523A" w:rsidP="007009BA">
                          <w:pPr>
                            <w:pStyle w:val="afffffd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966" o:spid="_x0000_s1170" style="position:absolute;left:0;text-align:left;margin-left:44.25pt;margin-top:-42.35pt;width:28.55pt;height:12.4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" filled="f" stroked="f" strokeweight=".25pt">
              <v:textbox inset="1pt,1pt,1pt,1pt">
                <w:txbxContent>
                  <w:p w:rsidR="00D1523A" w:rsidRDefault="00D1523A" w:rsidP="007009BA">
                    <w:pPr>
                      <w:pStyle w:val="afffffe"/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03456" behindDoc="0" locked="0" layoutInCell="1" allowOverlap="1">
              <wp:simplePos x="0" y="0"/>
              <wp:positionH relativeFrom="column">
                <wp:posOffset>2003425</wp:posOffset>
              </wp:positionH>
              <wp:positionV relativeFrom="paragraph">
                <wp:posOffset>-537845</wp:posOffset>
              </wp:positionV>
              <wp:extent cx="329565" cy="157480"/>
              <wp:effectExtent l="0" t="0" r="0" b="0"/>
              <wp:wrapNone/>
              <wp:docPr id="381" name="Rectangle 19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956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Default="00D1523A" w:rsidP="007009BA">
                          <w:pPr>
                            <w:pStyle w:val="afffffd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965" o:spid="_x0000_s1171" style="position:absolute;left:0;text-align:left;margin-left:157.75pt;margin-top:-42.35pt;width:25.95pt;height:12.4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" filled="f" stroked="f" strokeweight=".25pt">
              <v:textbox inset="1pt,1pt,1pt,1pt">
                <w:txbxContent>
                  <w:p w:rsidR="00D1523A" w:rsidRDefault="00D1523A" w:rsidP="007009BA">
                    <w:pPr>
                      <w:pStyle w:val="afffffe"/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02432" behindDoc="0" locked="0" layoutInCell="1" allowOverlap="1">
              <wp:simplePos x="0" y="0"/>
              <wp:positionH relativeFrom="column">
                <wp:posOffset>1469390</wp:posOffset>
              </wp:positionH>
              <wp:positionV relativeFrom="paragraph">
                <wp:posOffset>-537845</wp:posOffset>
              </wp:positionV>
              <wp:extent cx="505460" cy="157480"/>
              <wp:effectExtent l="0" t="0" r="0" b="0"/>
              <wp:wrapNone/>
              <wp:docPr id="380" name="Rectangle 19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5460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Default="00D1523A" w:rsidP="007009BA">
                          <w:pPr>
                            <w:pStyle w:val="afffffd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964" o:spid="_x0000_s1172" style="position:absolute;left:0;text-align:left;margin-left:115.7pt;margin-top:-42.35pt;width:39.8pt;height:12.4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" filled="f" stroked="f" strokeweight=".25pt">
              <v:textbox inset="1pt,1pt,1pt,1pt">
                <w:txbxContent>
                  <w:p w:rsidR="00D1523A" w:rsidRDefault="00D1523A" w:rsidP="007009BA">
                    <w:pPr>
                      <w:pStyle w:val="afffffe"/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01408" behindDoc="0" locked="0" layoutInCell="1" allowOverlap="1">
              <wp:simplePos x="0" y="0"/>
              <wp:positionH relativeFrom="column">
                <wp:posOffset>975995</wp:posOffset>
              </wp:positionH>
              <wp:positionV relativeFrom="paragraph">
                <wp:posOffset>-537845</wp:posOffset>
              </wp:positionV>
              <wp:extent cx="446405" cy="157480"/>
              <wp:effectExtent l="0" t="0" r="0" b="0"/>
              <wp:wrapNone/>
              <wp:docPr id="378" name="Rectangle 19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640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Default="00D1523A" w:rsidP="007009BA">
                          <w:pPr>
                            <w:pStyle w:val="afffffd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963" o:spid="_x0000_s1173" style="position:absolute;left:0;text-align:left;margin-left:76.85pt;margin-top:-42.35pt;width:35.15pt;height:12.4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" filled="f" stroked="f" strokeweight=".25pt">
              <v:textbox inset="1pt,1pt,1pt,1pt">
                <w:txbxContent>
                  <w:p w:rsidR="00D1523A" w:rsidRDefault="00D1523A" w:rsidP="007009BA">
                    <w:pPr>
                      <w:pStyle w:val="afffffe"/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599360" behindDoc="0" locked="0" layoutInCell="1" allowOverlap="1">
              <wp:simplePos x="0" y="0"/>
              <wp:positionH relativeFrom="column">
                <wp:posOffset>-154305</wp:posOffset>
              </wp:positionH>
              <wp:positionV relativeFrom="paragraph">
                <wp:posOffset>-537845</wp:posOffset>
              </wp:positionV>
              <wp:extent cx="290830" cy="157480"/>
              <wp:effectExtent l="0" t="0" r="0" b="0"/>
              <wp:wrapNone/>
              <wp:docPr id="377" name="Rectangle 19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0830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Default="00D1523A" w:rsidP="007009BA">
                          <w:pPr>
                            <w:pStyle w:val="afffffd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961" o:spid="_x0000_s1174" style="position:absolute;left:0;text-align:left;margin-left:-12.15pt;margin-top:-42.35pt;width:22.9pt;height:12.4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" filled="f" stroked="f" strokeweight=".25pt">
              <v:textbox inset="1pt,1pt,1pt,1pt">
                <w:txbxContent>
                  <w:p w:rsidR="00D1523A" w:rsidRDefault="00D1523A" w:rsidP="007009BA">
                    <w:pPr>
                      <w:pStyle w:val="afffffe"/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299" distR="114299" simplePos="0" relativeHeight="251598336" behindDoc="0" locked="0" layoutInCell="1" allowOverlap="1">
              <wp:simplePos x="0" y="0"/>
              <wp:positionH relativeFrom="column">
                <wp:posOffset>967740</wp:posOffset>
              </wp:positionH>
              <wp:positionV relativeFrom="paragraph">
                <wp:posOffset>-717550</wp:posOffset>
              </wp:positionV>
              <wp:extent cx="0" cy="539115"/>
              <wp:effectExtent l="15240" t="6350" r="13335" b="6985"/>
              <wp:wrapNone/>
              <wp:docPr id="376" name="AutoShape 19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53911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7538E4D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960" o:spid="_x0000_s1026" type="#_x0000_t32" style="position:absolute;margin-left:76.2pt;margin-top:-56.5pt;width:0;height:42.45pt;flip:y;z-index:251598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597312" behindDoc="0" locked="0" layoutInCell="1" allowOverlap="1">
              <wp:simplePos x="0" y="0"/>
              <wp:positionH relativeFrom="column">
                <wp:posOffset>553720</wp:posOffset>
              </wp:positionH>
              <wp:positionV relativeFrom="paragraph">
                <wp:posOffset>-341630</wp:posOffset>
              </wp:positionV>
              <wp:extent cx="362585" cy="157480"/>
              <wp:effectExtent l="0" t="0" r="0" b="0"/>
              <wp:wrapNone/>
              <wp:docPr id="375" name="Rectangle 19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258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8C433F" w:rsidRDefault="00D1523A" w:rsidP="007009B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r w:rsidRPr="008C433F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Лист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959" o:spid="_x0000_s1175" style="position:absolute;left:0;text-align:left;margin-left:43.6pt;margin-top:-26.9pt;width:28.55pt;height:12.4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" filled="f" stroked="f" strokeweight=".25pt">
              <v:textbox inset="1pt,1pt,1pt,1pt">
                <w:txbxContent>
                  <w:p w:rsidR="00D1523A" w:rsidRPr="008C433F" w:rsidRDefault="00D1523A" w:rsidP="007009B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8C433F">
                      <w:rPr>
                        <w:rFonts w:ascii="Times New Roman" w:hAnsi="Times New Roman"/>
                        <w:i w:val="0"/>
                        <w:sz w:val="18"/>
                      </w:rPr>
                      <w:t>Лист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596288" behindDoc="0" locked="0" layoutInCell="1" allowOverlap="1">
              <wp:simplePos x="0" y="0"/>
              <wp:positionH relativeFrom="column">
                <wp:posOffset>4504690</wp:posOffset>
              </wp:positionH>
              <wp:positionV relativeFrom="paragraph">
                <wp:posOffset>14605</wp:posOffset>
              </wp:positionV>
              <wp:extent cx="535940" cy="158115"/>
              <wp:effectExtent l="0" t="0" r="0" b="0"/>
              <wp:wrapNone/>
              <wp:docPr id="374" name="Rectangle 19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594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0044C9" w:rsidRDefault="00D1523A" w:rsidP="007009B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20"/>
                              <w:lang w:val="ru-RU"/>
                            </w:rPr>
                          </w:pPr>
                          <w:r w:rsidRPr="000044C9">
                            <w:rPr>
                              <w:rFonts w:ascii="Times New Roman" w:hAnsi="Times New Roman"/>
                              <w:i w:val="0"/>
                              <w:sz w:val="20"/>
                              <w:lang w:val="ru-RU"/>
                            </w:rPr>
                            <w:t>П</w:t>
                          </w:r>
                          <w:r>
                            <w:rPr>
                              <w:rFonts w:ascii="Times New Roman" w:hAnsi="Times New Roman"/>
                              <w:i w:val="0"/>
                              <w:sz w:val="20"/>
                              <w:lang w:val="ru-RU"/>
                            </w:rPr>
                            <w:t>Т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_x0000_s1176" style="position:absolute;left:0;text-align:left;margin-left:354.7pt;margin-top:1.15pt;width:42.2pt;height:12.45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" filled="f" stroked="f" strokeweight=".25pt">
              <v:textbox inset="1pt,1pt,1pt,1pt">
                <w:txbxContent>
                  <w:p w:rsidR="00D1523A" w:rsidRPr="000044C9" w:rsidRDefault="00D1523A" w:rsidP="007009B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20"/>
                        <w:lang w:val="ru-RU"/>
                      </w:rPr>
                    </w:pPr>
                    <w:r w:rsidRPr="000044C9">
                      <w:rPr>
                        <w:rFonts w:ascii="Times New Roman" w:hAnsi="Times New Roman"/>
                        <w:i w:val="0"/>
                        <w:sz w:val="20"/>
                        <w:lang w:val="ru-RU"/>
                      </w:rPr>
                      <w:t>П</w:t>
                    </w:r>
                    <w:r>
                      <w:rPr>
                        <w:rFonts w:ascii="Times New Roman" w:hAnsi="Times New Roman"/>
                        <w:i w:val="0"/>
                        <w:sz w:val="20"/>
                        <w:lang w:val="ru-RU"/>
                      </w:rPr>
                      <w:t>Т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299" distR="114299" simplePos="0" relativeHeight="251585024" behindDoc="0" locked="0" layoutInCell="1" allowOverlap="1">
              <wp:simplePos x="0" y="0"/>
              <wp:positionH relativeFrom="column">
                <wp:posOffset>-432435</wp:posOffset>
              </wp:positionH>
              <wp:positionV relativeFrom="paragraph">
                <wp:posOffset>-2391410</wp:posOffset>
              </wp:positionV>
              <wp:extent cx="0" cy="3059430"/>
              <wp:effectExtent l="15240" t="8890" r="13335" b="8255"/>
              <wp:wrapNone/>
              <wp:docPr id="373" name="Line 18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05943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00D60EA7" id="Line 1872" o:spid="_x0000_s1026" style="position:absolute;z-index:2515850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34.05pt,-188.3pt" to="-34.05pt,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584000" behindDoc="0" locked="0" layoutInCell="1" allowOverlap="1">
              <wp:simplePos x="0" y="0"/>
              <wp:positionH relativeFrom="column">
                <wp:posOffset>-648335</wp:posOffset>
              </wp:positionH>
              <wp:positionV relativeFrom="paragraph">
                <wp:posOffset>-2391410</wp:posOffset>
              </wp:positionV>
              <wp:extent cx="467995" cy="3059430"/>
              <wp:effectExtent l="8890" t="8890" r="8890" b="8255"/>
              <wp:wrapNone/>
              <wp:docPr id="372" name="Rectangle 18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995" cy="305943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7A007C00" id="Rectangle 1871" o:spid="_x0000_s1026" style="position:absolute;margin-left:-51.05pt;margin-top:-188.3pt;width:36.85pt;height:240.9pt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" filled="f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592192" behindDoc="0" locked="0" layoutInCell="1" allowOverlap="1">
              <wp:simplePos x="0" y="0"/>
              <wp:positionH relativeFrom="column">
                <wp:posOffset>-384810</wp:posOffset>
              </wp:positionH>
              <wp:positionV relativeFrom="paragraph">
                <wp:posOffset>-153670</wp:posOffset>
              </wp:positionV>
              <wp:extent cx="160020" cy="835660"/>
              <wp:effectExtent l="0" t="0" r="0" b="0"/>
              <wp:wrapNone/>
              <wp:docPr id="371" name="Text Box 18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835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249"/>
                          </w:tblGrid>
                          <w:tr w:rsidR="00D1523A" w:rsidRPr="008C433F">
                            <w:trPr>
                              <w:cantSplit/>
                              <w:trHeight w:hRule="exact" w:val="1417"/>
                              <w:jc w:val="center"/>
                            </w:trPr>
                            <w:tc>
                              <w:tcPr>
                                <w:tcW w:w="2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:rsidR="00D1523A" w:rsidRPr="008C433F" w:rsidRDefault="00D1523A">
                                <w:pPr>
                                  <w:pStyle w:val="afffffd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</w:pPr>
                              </w:p>
                            </w:tc>
                          </w:tr>
                        </w:tbl>
                        <w:p w:rsidR="00D1523A" w:rsidRDefault="00D1523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86" o:spid="_x0000_s1177" type="#_x0000_t202" style="position:absolute;left:0;text-align:left;margin-left:-30.3pt;margin-top:-12.1pt;width:12.6pt;height:65.8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wBWtQ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" filled="f" stroked="f">
              <v:textbox inset="0,0,0,0">
                <w:txbxContent>
                  <w:tbl>
                    <w:tblPr>
                      <w:tblW w:w="0" w:type="auto"/>
                      <w:jc w:val="center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000" w:firstRow="0" w:lastRow="0" w:firstColumn="0" w:lastColumn="0" w:noHBand="0" w:noVBand="0"/>
                    </w:tblPr>
                    <w:tblGrid>
                      <w:gridCol w:w="249"/>
                    </w:tblGrid>
                    <w:tr w:rsidR="00D1523A" w:rsidRPr="008C433F">
                      <w:trPr>
                        <w:cantSplit/>
                        <w:trHeight w:hRule="exact" w:val="1417"/>
                        <w:jc w:val="center"/>
                      </w:trPr>
                      <w:tc>
                        <w:tcPr>
                          <w:tcW w:w="24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btLr"/>
                          <w:vAlign w:val="center"/>
                        </w:tcPr>
                        <w:p w:rsidR="00D1523A" w:rsidRPr="008C433F" w:rsidRDefault="00D1523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</w:p>
                      </w:tc>
                    </w:tr>
                  </w:tbl>
                  <w:p w:rsidR="00D1523A" w:rsidRDefault="00D1523A"/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590144" behindDoc="0" locked="0" layoutInCell="1" allowOverlap="1">
              <wp:simplePos x="0" y="0"/>
              <wp:positionH relativeFrom="column">
                <wp:posOffset>-615950</wp:posOffset>
              </wp:positionH>
              <wp:positionV relativeFrom="paragraph">
                <wp:posOffset>-153670</wp:posOffset>
              </wp:positionV>
              <wp:extent cx="160020" cy="835660"/>
              <wp:effectExtent l="0" t="0" r="0" b="0"/>
              <wp:wrapNone/>
              <wp:docPr id="370" name="Text Box 18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835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249"/>
                          </w:tblGrid>
                          <w:tr w:rsidR="00D1523A" w:rsidRPr="008C433F">
                            <w:trPr>
                              <w:cantSplit/>
                              <w:trHeight w:hRule="exact" w:val="1417"/>
                              <w:jc w:val="center"/>
                            </w:trPr>
                            <w:tc>
                              <w:tcPr>
                                <w:tcW w:w="2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:rsidR="00D1523A" w:rsidRPr="008C433F" w:rsidRDefault="00D1523A">
                                <w:pPr>
                                  <w:pStyle w:val="afffffd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</w:pPr>
                                <w:r w:rsidRPr="008C433F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  <w:lang w:val="ru-RU"/>
                                  </w:rPr>
                                  <w:t>Инв. № подл.</w:t>
                                </w:r>
                              </w:p>
                            </w:tc>
                          </w:tr>
                        </w:tbl>
                        <w:p w:rsidR="00D1523A" w:rsidRDefault="00D1523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81" o:spid="_x0000_s1178" type="#_x0000_t202" style="position:absolute;left:0;text-align:left;margin-left:-48.5pt;margin-top:-12.1pt;width:12.6pt;height:65.8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" filled="f" stroked="f">
              <v:textbox inset="0,0,0,0">
                <w:txbxContent>
                  <w:tbl>
                    <w:tblPr>
                      <w:tblW w:w="0" w:type="auto"/>
                      <w:jc w:val="center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000" w:firstRow="0" w:lastRow="0" w:firstColumn="0" w:lastColumn="0" w:noHBand="0" w:noVBand="0"/>
                    </w:tblPr>
                    <w:tblGrid>
                      <w:gridCol w:w="249"/>
                    </w:tblGrid>
                    <w:tr w:rsidR="00D1523A" w:rsidRPr="008C433F">
                      <w:trPr>
                        <w:cantSplit/>
                        <w:trHeight w:hRule="exact" w:val="1417"/>
                        <w:jc w:val="center"/>
                      </w:trPr>
                      <w:tc>
                        <w:tcPr>
                          <w:tcW w:w="24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btLr"/>
                          <w:vAlign w:val="center"/>
                        </w:tcPr>
                        <w:p w:rsidR="00D1523A" w:rsidRPr="008C433F" w:rsidRDefault="00D1523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r w:rsidRPr="008C433F"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  <w:t>Инв. № подл.</w:t>
                          </w:r>
                        </w:p>
                      </w:tc>
                    </w:tr>
                  </w:tbl>
                  <w:p w:rsidR="00D1523A" w:rsidRDefault="00D1523A"/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589120" behindDoc="0" locked="0" layoutInCell="1" allowOverlap="1">
              <wp:simplePos x="0" y="0"/>
              <wp:positionH relativeFrom="column">
                <wp:posOffset>-615950</wp:posOffset>
              </wp:positionH>
              <wp:positionV relativeFrom="paragraph">
                <wp:posOffset>-1416050</wp:posOffset>
              </wp:positionV>
              <wp:extent cx="160020" cy="1209040"/>
              <wp:effectExtent l="0" t="0" r="0" b="0"/>
              <wp:wrapNone/>
              <wp:docPr id="369" name="Text Box 18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209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249"/>
                          </w:tblGrid>
                          <w:tr w:rsidR="00D1523A">
                            <w:trPr>
                              <w:cantSplit/>
                              <w:trHeight w:hRule="exact" w:val="1987"/>
                              <w:jc w:val="center"/>
                            </w:trPr>
                            <w:tc>
                              <w:tcPr>
                                <w:tcW w:w="2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:rsidR="00D1523A" w:rsidRPr="008C433F" w:rsidRDefault="00D1523A">
                                <w:pPr>
                                  <w:pStyle w:val="afffffd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</w:pPr>
                                <w:r w:rsidRPr="008C433F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  <w:lang w:val="ru-RU"/>
                                  </w:rPr>
                                  <w:t>Подпись и дата</w:t>
                                </w:r>
                              </w:p>
                            </w:tc>
                          </w:tr>
                        </w:tbl>
                        <w:p w:rsidR="00D1523A" w:rsidRDefault="00D1523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80" o:spid="_x0000_s1179" type="#_x0000_t202" style="position:absolute;left:0;text-align:left;margin-left:-48.5pt;margin-top:-111.5pt;width:12.6pt;height:95.2pt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ol9tgIAALc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" filled="f" stroked="f">
              <v:textbox inset="0,0,0,0">
                <w:txbxContent>
                  <w:tbl>
                    <w:tblPr>
                      <w:tblW w:w="0" w:type="auto"/>
                      <w:jc w:val="center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000" w:firstRow="0" w:lastRow="0" w:firstColumn="0" w:lastColumn="0" w:noHBand="0" w:noVBand="0"/>
                    </w:tblPr>
                    <w:tblGrid>
                      <w:gridCol w:w="249"/>
                    </w:tblGrid>
                    <w:tr w:rsidR="00D1523A">
                      <w:trPr>
                        <w:cantSplit/>
                        <w:trHeight w:hRule="exact" w:val="1987"/>
                        <w:jc w:val="center"/>
                      </w:trPr>
                      <w:tc>
                        <w:tcPr>
                          <w:tcW w:w="24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btLr"/>
                          <w:vAlign w:val="center"/>
                        </w:tcPr>
                        <w:p w:rsidR="00D1523A" w:rsidRPr="008C433F" w:rsidRDefault="00D1523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r w:rsidRPr="008C433F"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  <w:t>Подпись и дата</w:t>
                          </w:r>
                        </w:p>
                      </w:tc>
                    </w:tr>
                  </w:tbl>
                  <w:p w:rsidR="00D1523A" w:rsidRDefault="00D1523A"/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588096" behindDoc="0" locked="0" layoutInCell="1" allowOverlap="1">
              <wp:simplePos x="0" y="0"/>
              <wp:positionH relativeFrom="column">
                <wp:posOffset>-615950</wp:posOffset>
              </wp:positionH>
              <wp:positionV relativeFrom="paragraph">
                <wp:posOffset>-2305050</wp:posOffset>
              </wp:positionV>
              <wp:extent cx="160020" cy="835660"/>
              <wp:effectExtent l="0" t="0" r="0" b="0"/>
              <wp:wrapNone/>
              <wp:docPr id="368" name="Text Box 18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835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249"/>
                          </w:tblGrid>
                          <w:tr w:rsidR="00D1523A" w:rsidRPr="008C433F">
                            <w:trPr>
                              <w:cantSplit/>
                              <w:trHeight w:hRule="exact" w:val="1417"/>
                              <w:jc w:val="center"/>
                            </w:trPr>
                            <w:tc>
                              <w:tcPr>
                                <w:tcW w:w="2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:rsidR="00D1523A" w:rsidRPr="008C433F" w:rsidRDefault="00D1523A">
                                <w:pPr>
                                  <w:pStyle w:val="afffffd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</w:pPr>
                                <w:proofErr w:type="spellStart"/>
                                <w:r w:rsidRPr="008C433F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>Взам</w:t>
                                </w:r>
                                <w:proofErr w:type="spellEnd"/>
                                <w:r w:rsidRPr="008C433F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 xml:space="preserve">. </w:t>
                                </w:r>
                                <w:proofErr w:type="spellStart"/>
                                <w:r w:rsidRPr="008C433F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>инв</w:t>
                                </w:r>
                                <w:proofErr w:type="spellEnd"/>
                                <w:r w:rsidRPr="008C433F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>. №</w:t>
                                </w:r>
                              </w:p>
                            </w:tc>
                          </w:tr>
                        </w:tbl>
                        <w:p w:rsidR="00D1523A" w:rsidRDefault="00D1523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79" o:spid="_x0000_s1180" type="#_x0000_t202" style="position:absolute;left:0;text-align:left;margin-left:-48.5pt;margin-top:-181.5pt;width:12.6pt;height:65.8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hDhtQ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" filled="f" stroked="f">
              <v:textbox inset="0,0,0,0">
                <w:txbxContent>
                  <w:tbl>
                    <w:tblPr>
                      <w:tblW w:w="0" w:type="auto"/>
                      <w:jc w:val="center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000" w:firstRow="0" w:lastRow="0" w:firstColumn="0" w:lastColumn="0" w:noHBand="0" w:noVBand="0"/>
                    </w:tblPr>
                    <w:tblGrid>
                      <w:gridCol w:w="249"/>
                    </w:tblGrid>
                    <w:tr w:rsidR="00D1523A" w:rsidRPr="008C433F">
                      <w:trPr>
                        <w:cantSplit/>
                        <w:trHeight w:hRule="exact" w:val="1417"/>
                        <w:jc w:val="center"/>
                      </w:trPr>
                      <w:tc>
                        <w:tcPr>
                          <w:tcW w:w="24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btLr"/>
                          <w:vAlign w:val="center"/>
                        </w:tcPr>
                        <w:p w:rsidR="00D1523A" w:rsidRPr="008C433F" w:rsidRDefault="00D1523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proofErr w:type="spellStart"/>
                          <w:r w:rsidRPr="008C433F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Взам</w:t>
                          </w:r>
                          <w:proofErr w:type="spellEnd"/>
                          <w:r w:rsidRPr="008C433F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 xml:space="preserve">. </w:t>
                          </w:r>
                          <w:proofErr w:type="spellStart"/>
                          <w:r w:rsidRPr="008C433F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инв</w:t>
                          </w:r>
                          <w:proofErr w:type="spellEnd"/>
                          <w:r w:rsidRPr="008C433F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. №</w:t>
                          </w:r>
                        </w:p>
                      </w:tc>
                    </w:tr>
                  </w:tbl>
                  <w:p w:rsidR="00D1523A" w:rsidRDefault="00D1523A"/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4294967295" distB="4294967295" distL="114300" distR="114300" simplePos="0" relativeHeight="251587072" behindDoc="0" locked="0" layoutInCell="1" allowOverlap="1">
              <wp:simplePos x="0" y="0"/>
              <wp:positionH relativeFrom="column">
                <wp:posOffset>-648335</wp:posOffset>
              </wp:positionH>
              <wp:positionV relativeFrom="paragraph">
                <wp:posOffset>-177800</wp:posOffset>
              </wp:positionV>
              <wp:extent cx="467995" cy="0"/>
              <wp:effectExtent l="8890" t="12700" r="8890" b="6350"/>
              <wp:wrapNone/>
              <wp:docPr id="367" name="Line 18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799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38FE9E11" id="Line 1876" o:spid="_x0000_s1026" style="position:absolute;z-index:251587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1.05pt,-14pt" to="-14.2pt,-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4294967295" distB="4294967295" distL="114300" distR="114300" simplePos="0" relativeHeight="251586048" behindDoc="0" locked="0" layoutInCell="1" allowOverlap="1">
              <wp:simplePos x="0" y="0"/>
              <wp:positionH relativeFrom="column">
                <wp:posOffset>-648335</wp:posOffset>
              </wp:positionH>
              <wp:positionV relativeFrom="paragraph">
                <wp:posOffset>-1438275</wp:posOffset>
              </wp:positionV>
              <wp:extent cx="467995" cy="0"/>
              <wp:effectExtent l="8890" t="9525" r="8890" b="9525"/>
              <wp:wrapNone/>
              <wp:docPr id="366" name="Line 18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799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2621F7E6" id="Line 1875" o:spid="_x0000_s1026" style="position:absolute;z-index:251586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1.05pt,-113.25pt" to="-14.2pt,-1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" strokeweight="1pt"/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23A" w:rsidRPr="0008102D" w:rsidRDefault="00060D04" w:rsidP="00C8179C">
    <w:pPr>
      <w:pStyle w:val="afffffd"/>
      <w:rPr>
        <w:sz w:val="18"/>
        <w:lang w:val="ru-RU"/>
      </w:rPr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710976" behindDoc="0" locked="0" layoutInCell="1" allowOverlap="1">
              <wp:simplePos x="0" y="0"/>
              <wp:positionH relativeFrom="column">
                <wp:posOffset>-384810</wp:posOffset>
              </wp:positionH>
              <wp:positionV relativeFrom="paragraph">
                <wp:posOffset>-1919605</wp:posOffset>
              </wp:positionV>
              <wp:extent cx="160020" cy="781685"/>
              <wp:effectExtent l="0" t="0" r="0" b="0"/>
              <wp:wrapNone/>
              <wp:docPr id="472" name="Text Box 18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781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249"/>
                          </w:tblGrid>
                          <w:tr w:rsidR="00D1523A" w:rsidRPr="008C433F">
                            <w:trPr>
                              <w:cantSplit/>
                              <w:trHeight w:hRule="exact" w:val="1417"/>
                              <w:jc w:val="center"/>
                            </w:trPr>
                            <w:tc>
                              <w:tcPr>
                                <w:tcW w:w="2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:rsidR="00D1523A" w:rsidRPr="008C433F" w:rsidRDefault="00D1523A">
                                <w:pPr>
                                  <w:pStyle w:val="afffffd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</w:pPr>
                              </w:p>
                            </w:tc>
                          </w:tr>
                        </w:tbl>
                        <w:p w:rsidR="00D1523A" w:rsidRDefault="00D1523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29" type="#_x0000_t202" style="position:absolute;left:0;text-align:left;margin-left:-30.3pt;margin-top:-151.15pt;width:12.6pt;height:61.5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KeMtQIAALY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" filled="f" stroked="f">
              <v:textbox inset="0,0,0,0">
                <w:txbxContent>
                  <w:tbl>
                    <w:tblPr>
                      <w:tblW w:w="0" w:type="auto"/>
                      <w:jc w:val="center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000" w:firstRow="0" w:lastRow="0" w:firstColumn="0" w:lastColumn="0" w:noHBand="0" w:noVBand="0"/>
                    </w:tblPr>
                    <w:tblGrid>
                      <w:gridCol w:w="249"/>
                    </w:tblGrid>
                    <w:tr w:rsidR="00D1523A" w:rsidRPr="008C433F">
                      <w:trPr>
                        <w:cantSplit/>
                        <w:trHeight w:hRule="exact" w:val="1417"/>
                        <w:jc w:val="center"/>
                      </w:trPr>
                      <w:tc>
                        <w:tcPr>
                          <w:tcW w:w="24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btLr"/>
                          <w:vAlign w:val="center"/>
                        </w:tcPr>
                        <w:p w:rsidR="00D1523A" w:rsidRPr="008C433F" w:rsidRDefault="00D1523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</w:p>
                      </w:tc>
                    </w:tr>
                  </w:tbl>
                  <w:p w:rsidR="00D1523A" w:rsidRDefault="00D1523A"/>
                </w:txbxContent>
              </v:textbox>
            </v:shape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739648" behindDoc="0" locked="0" layoutInCell="1" allowOverlap="1">
              <wp:simplePos x="0" y="0"/>
              <wp:positionH relativeFrom="column">
                <wp:posOffset>2376170</wp:posOffset>
              </wp:positionH>
              <wp:positionV relativeFrom="paragraph">
                <wp:posOffset>-310515</wp:posOffset>
              </wp:positionV>
              <wp:extent cx="4005580" cy="511810"/>
              <wp:effectExtent l="4445" t="3810" r="0" b="0"/>
              <wp:wrapNone/>
              <wp:docPr id="471" name="Rectangle 2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05580" cy="511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525C39" w:rsidRDefault="00D1523A" w:rsidP="007009B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  <w:lang w:val="ru-RU"/>
                            </w:rPr>
                          </w:pPr>
                        </w:p>
                        <w:p w:rsidR="00D1523A" w:rsidRPr="008C433F" w:rsidRDefault="00D1523A" w:rsidP="007009B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32"/>
                              <w:szCs w:val="32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/>
                              <w:i w:val="0"/>
                              <w:sz w:val="32"/>
                              <w:szCs w:val="32"/>
                              <w:lang w:val="ru-RU"/>
                            </w:rPr>
                            <w:t>КРТ1-2024-ППТ.Т3.ТЧ</w:t>
                          </w:r>
                        </w:p>
                      </w:txbxContent>
                    </wps:txbx>
                    <wps:bodyPr rot="0" vert="horz" wrap="square" lIns="12700" tIns="12700" rIns="12700" bIns="1270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289" o:spid="_x0000_s1230" style="position:absolute;left:0;text-align:left;margin-left:187.1pt;margin-top:-24.45pt;width:315.4pt;height:40.3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" filled="f" stroked="f" strokeweight="1pt">
              <v:textbox inset="1pt,1pt,1pt,1pt">
                <w:txbxContent>
                  <w:p w:rsidR="00D1523A" w:rsidRPr="00525C39" w:rsidRDefault="00D1523A" w:rsidP="007009B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16"/>
                        <w:szCs w:val="16"/>
                        <w:lang w:val="ru-RU"/>
                      </w:rPr>
                    </w:pPr>
                  </w:p>
                  <w:p w:rsidR="00D1523A" w:rsidRPr="008C433F" w:rsidRDefault="00D1523A" w:rsidP="007009B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32"/>
                        <w:szCs w:val="32"/>
                        <w:lang w:val="ru-RU"/>
                      </w:rPr>
                    </w:pPr>
                    <w:r>
                      <w:rPr>
                        <w:rFonts w:ascii="Times New Roman" w:hAnsi="Times New Roman"/>
                        <w:i w:val="0"/>
                        <w:sz w:val="32"/>
                        <w:szCs w:val="32"/>
                        <w:lang w:val="ru-RU"/>
                      </w:rPr>
                      <w:t>КРТ1-2024-ППТ.Т3.ТЧ</w:t>
                    </w:r>
                  </w:p>
                </w:txbxContent>
              </v:textbox>
            </v:rect>
          </w:pict>
        </mc:Fallback>
      </mc:AlternateContent>
    </w:r>
  </w:p>
  <w:p w:rsidR="00D1523A" w:rsidRDefault="00060D04" w:rsidP="00C8179C">
    <w:r>
      <w:rPr>
        <w:noProof/>
      </w:rPr>
      <w:drawing>
        <wp:anchor distT="0" distB="0" distL="114300" distR="114300" simplePos="0" relativeHeight="251764224" behindDoc="1" locked="0" layoutInCell="1" allowOverlap="1">
          <wp:simplePos x="0" y="0"/>
          <wp:positionH relativeFrom="column">
            <wp:posOffset>1469390</wp:posOffset>
          </wp:positionH>
          <wp:positionV relativeFrom="paragraph">
            <wp:posOffset>12065</wp:posOffset>
          </wp:positionV>
          <wp:extent cx="601980" cy="410845"/>
          <wp:effectExtent l="0" t="0" r="0" b="0"/>
          <wp:wrapNone/>
          <wp:docPr id="379" name="Рисунок 379" descr="роспись_Чернова2_100%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9" descr="роспись_Чернова2_100%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758080" behindDoc="0" locked="0" layoutInCell="1" allowOverlap="1">
              <wp:simplePos x="0" y="0"/>
              <wp:positionH relativeFrom="column">
                <wp:posOffset>1962150</wp:posOffset>
              </wp:positionH>
              <wp:positionV relativeFrom="paragraph">
                <wp:posOffset>75565</wp:posOffset>
              </wp:positionV>
              <wp:extent cx="401320" cy="170180"/>
              <wp:effectExtent l="0" t="0" r="0" b="0"/>
              <wp:wrapNone/>
              <wp:docPr id="470" name="Rectangle 19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1320" cy="170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5313DA" w:rsidRDefault="00D1523A" w:rsidP="00375E52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  <w:lang w:val="ru-RU"/>
                            </w:rPr>
                            <w:t>0</w:t>
                          </w:r>
                          <w:r w:rsidR="00BD5DBE"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  <w:lang w:val="ru-RU"/>
                            </w:rPr>
                            <w:t>8</w:t>
                          </w:r>
                          <w:r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  <w:lang w:val="ru-RU"/>
                            </w:rPr>
                            <w:t>.202</w:t>
                          </w:r>
                          <w:r w:rsidR="00BD5DBE"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  <w:lang w:val="ru-R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Rectangle 1968" o:spid="_x0000_s1231" style="position:absolute;left:0;text-align:left;margin-left:154.5pt;margin-top:5.95pt;width:31.6pt;height:13.4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" filled="f" stroked="f" strokeweight=".25pt">
              <v:textbox inset="1pt,1pt,1pt,1pt">
                <w:txbxContent>
                  <w:p w:rsidR="00D1523A" w:rsidRPr="005313DA" w:rsidRDefault="00D1523A" w:rsidP="00375E52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16"/>
                        <w:szCs w:val="16"/>
                        <w:lang w:val="ru-RU"/>
                      </w:rPr>
                    </w:pPr>
                    <w:r>
                      <w:rPr>
                        <w:rFonts w:ascii="Times New Roman" w:hAnsi="Times New Roman"/>
                        <w:i w:val="0"/>
                        <w:sz w:val="16"/>
                        <w:szCs w:val="16"/>
                        <w:lang w:val="ru-RU"/>
                      </w:rPr>
                      <w:t>0</w:t>
                    </w:r>
                    <w:r w:rsidR="00BD5DBE">
                      <w:rPr>
                        <w:rFonts w:ascii="Times New Roman" w:hAnsi="Times New Roman"/>
                        <w:i w:val="0"/>
                        <w:sz w:val="16"/>
                        <w:szCs w:val="16"/>
                        <w:lang w:val="ru-RU"/>
                      </w:rPr>
                      <w:t>8</w:t>
                    </w:r>
                    <w:r>
                      <w:rPr>
                        <w:rFonts w:ascii="Times New Roman" w:hAnsi="Times New Roman"/>
                        <w:i w:val="0"/>
                        <w:sz w:val="16"/>
                        <w:szCs w:val="16"/>
                        <w:lang w:val="ru-RU"/>
                      </w:rPr>
                      <w:t>.202</w:t>
                    </w:r>
                    <w:r w:rsidR="00BD5DBE">
                      <w:rPr>
                        <w:rFonts w:ascii="Times New Roman" w:hAnsi="Times New Roman"/>
                        <w:i w:val="0"/>
                        <w:sz w:val="16"/>
                        <w:szCs w:val="16"/>
                        <w:lang w:val="ru-RU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</w:r>
  </w:p>
  <w:p w:rsidR="00D1523A" w:rsidRDefault="00060D04">
    <w:pPr>
      <w:pStyle w:val="ac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68320" behindDoc="0" locked="0" layoutInCell="1" allowOverlap="1">
              <wp:simplePos x="0" y="0"/>
              <wp:positionH relativeFrom="column">
                <wp:posOffset>4509135</wp:posOffset>
              </wp:positionH>
              <wp:positionV relativeFrom="paragraph">
                <wp:posOffset>299720</wp:posOffset>
              </wp:positionV>
              <wp:extent cx="1872615" cy="225425"/>
              <wp:effectExtent l="0" t="0" r="0" b="0"/>
              <wp:wrapNone/>
              <wp:docPr id="469" name="Rectangle 19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2615" cy="225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777111" w:rsidRDefault="00D1523A" w:rsidP="00777111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color w:val="000000"/>
                              <w:sz w:val="24"/>
                              <w:szCs w:val="24"/>
                            </w:rPr>
                          </w:pPr>
                          <w:r w:rsidRPr="00777111">
                            <w:rPr>
                              <w:rFonts w:ascii="Times New Roman" w:hAnsi="Times New Roman"/>
                              <w:i w:val="0"/>
                              <w:color w:val="000000"/>
                              <w:sz w:val="24"/>
                              <w:szCs w:val="24"/>
                              <w:lang w:val="ru-RU"/>
                            </w:rPr>
                            <w:t>О</w:t>
                          </w:r>
                          <w:r w:rsidRPr="00777111">
                            <w:rPr>
                              <w:rFonts w:ascii="Times New Roman" w:hAnsi="Times New Roman"/>
                              <w:i w:val="0"/>
                              <w:color w:val="000000"/>
                              <w:sz w:val="24"/>
                              <w:szCs w:val="24"/>
                            </w:rPr>
                            <w:t>ОО «</w:t>
                          </w:r>
                          <w:proofErr w:type="spellStart"/>
                          <w:r w:rsidRPr="00777111">
                            <w:rPr>
                              <w:rFonts w:ascii="Times New Roman" w:hAnsi="Times New Roman"/>
                              <w:i w:val="0"/>
                              <w:color w:val="000000"/>
                              <w:sz w:val="24"/>
                              <w:szCs w:val="24"/>
                            </w:rPr>
                            <w:t>ПСК-Проект</w:t>
                          </w:r>
                          <w:proofErr w:type="spellEnd"/>
                          <w:r w:rsidRPr="00777111">
                            <w:rPr>
                              <w:rFonts w:ascii="Times New Roman" w:hAnsi="Times New Roman"/>
                              <w:i w:val="0"/>
                              <w:color w:val="000000"/>
                              <w:sz w:val="24"/>
                              <w:szCs w:val="24"/>
                            </w:rPr>
                            <w:t>»</w:t>
                          </w:r>
                        </w:p>
                        <w:p w:rsidR="00D1523A" w:rsidRPr="000044C9" w:rsidRDefault="00D1523A" w:rsidP="000E4717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20"/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_x0000_s1232" style="position:absolute;left:0;text-align:left;margin-left:355.05pt;margin-top:23.6pt;width:147.45pt;height:17.7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" filled="f" stroked="f" strokeweight=".25pt">
              <v:textbox inset="1pt,1pt,1pt,1pt">
                <w:txbxContent>
                  <w:p w:rsidR="00D1523A" w:rsidRPr="00777111" w:rsidRDefault="00D1523A" w:rsidP="00777111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color w:val="000000"/>
                        <w:sz w:val="24"/>
                        <w:szCs w:val="24"/>
                      </w:rPr>
                    </w:pPr>
                    <w:r w:rsidRPr="00777111">
                      <w:rPr>
                        <w:rFonts w:ascii="Times New Roman" w:hAnsi="Times New Roman"/>
                        <w:i w:val="0"/>
                        <w:color w:val="000000"/>
                        <w:sz w:val="24"/>
                        <w:szCs w:val="24"/>
                        <w:lang w:val="ru-RU"/>
                      </w:rPr>
                      <w:t>О</w:t>
                    </w:r>
                    <w:r w:rsidRPr="00777111">
                      <w:rPr>
                        <w:rFonts w:ascii="Times New Roman" w:hAnsi="Times New Roman"/>
                        <w:i w:val="0"/>
                        <w:color w:val="000000"/>
                        <w:sz w:val="24"/>
                        <w:szCs w:val="24"/>
                      </w:rPr>
                      <w:t>ОО «ПСК-Проект»</w:t>
                    </w:r>
                  </w:p>
                  <w:p w:rsidR="00D1523A" w:rsidRPr="000044C9" w:rsidRDefault="00D1523A" w:rsidP="000E4717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20"/>
                        <w:lang w:val="ru-RU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745792" behindDoc="0" locked="0" layoutInCell="1" allowOverlap="1">
              <wp:simplePos x="0" y="0"/>
              <wp:positionH relativeFrom="column">
                <wp:posOffset>-157480</wp:posOffset>
              </wp:positionH>
              <wp:positionV relativeFrom="paragraph">
                <wp:posOffset>367665</wp:posOffset>
              </wp:positionV>
              <wp:extent cx="1562100" cy="176530"/>
              <wp:effectExtent l="4445" t="0" r="0" b="0"/>
              <wp:wrapNone/>
              <wp:docPr id="466" name="Group 2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62100" cy="176530"/>
                        <a:chOff x="241" y="-22984"/>
                        <a:chExt cx="19758" cy="22419"/>
                      </a:xfrm>
                    </wpg:grpSpPr>
                    <wps:wsp>
                      <wps:cNvPr id="467" name="Rectangle 1997"/>
                      <wps:cNvSpPr>
                        <a:spLocks noChangeArrowheads="1"/>
                      </wps:cNvSpPr>
                      <wps:spPr bwMode="auto">
                        <a:xfrm>
                          <a:off x="241" y="-22984"/>
                          <a:ext cx="8856" cy="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Pr="00777111" w:rsidRDefault="00D1523A" w:rsidP="00D326CB">
                            <w:pPr>
                              <w:pStyle w:val="afffffd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 w:val="0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Pr="00777111"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68" name="Rectangle 1998"/>
                      <wps:cNvSpPr>
                        <a:spLocks noChangeArrowheads="1"/>
                      </wps:cNvSpPr>
                      <wps:spPr bwMode="auto">
                        <a:xfrm>
                          <a:off x="9281" y="-20565"/>
                          <a:ext cx="10718" cy="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Pr="000044C9" w:rsidRDefault="00D1523A" w:rsidP="008C433F">
                            <w:pPr>
                              <w:pStyle w:val="afffffd"/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  <w:t xml:space="preserve"> Гречишников</w:t>
                            </w:r>
                          </w:p>
                          <w:p w:rsidR="00D1523A" w:rsidRPr="00C8179C" w:rsidRDefault="00D1523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id="Group 293" o:spid="_x0000_s1233" style="position:absolute;left:0;text-align:left;margin-left:-12.4pt;margin-top:28.95pt;width:123pt;height:13.9pt;z-index:251745792" coordorigin="241,-22984" coordsize="19758,22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">
              <v:rect id="Rectangle 1997" o:spid="_x0000_s1234" style="position:absolute;left:241;top:-22984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" filled="f" stroked="f" strokeweight=".25pt">
                <v:textbox inset="1pt,1pt,1pt,1pt">
                  <w:txbxContent>
                    <w:p w:rsidR="00D1523A" w:rsidRPr="00777111" w:rsidRDefault="00D1523A" w:rsidP="00D326CB">
                      <w:pPr>
                        <w:pStyle w:val="afffffe"/>
                        <w:rPr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i w:val="0"/>
                          <w:sz w:val="18"/>
                          <w:lang w:val="ru-RU"/>
                        </w:rPr>
                        <w:t xml:space="preserve"> </w:t>
                      </w:r>
                      <w:r w:rsidRPr="00777111"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  <w:t>Директор</w:t>
                      </w:r>
                    </w:p>
                  </w:txbxContent>
                </v:textbox>
              </v:rect>
              <v:rect id="Rectangle 1998" o:spid="_x0000_s1235" style="position:absolute;left:9281;top:-20565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" filled="f" stroked="f" strokeweight=".25pt">
                <v:textbox inset="1pt,1pt,1pt,1pt">
                  <w:txbxContent>
                    <w:p w:rsidR="00D1523A" w:rsidRPr="000044C9" w:rsidRDefault="00D1523A" w:rsidP="008C433F">
                      <w:pPr>
                        <w:pStyle w:val="afffffe"/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  <w:t xml:space="preserve"> Гречишников</w:t>
                      </w:r>
                    </w:p>
                    <w:p w:rsidR="00D1523A" w:rsidRPr="00C8179C" w:rsidRDefault="00D1523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16096" behindDoc="0" locked="0" layoutInCell="1" allowOverlap="1">
              <wp:simplePos x="0" y="0"/>
              <wp:positionH relativeFrom="column">
                <wp:posOffset>1962150</wp:posOffset>
              </wp:positionH>
              <wp:positionV relativeFrom="paragraph">
                <wp:posOffset>377190</wp:posOffset>
              </wp:positionV>
              <wp:extent cx="362585" cy="157480"/>
              <wp:effectExtent l="0" t="0" r="0" b="0"/>
              <wp:wrapNone/>
              <wp:docPr id="465" name="Rectangle 19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258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5313DA" w:rsidRDefault="00D1523A" w:rsidP="007009B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  <w:lang w:val="ru-RU"/>
                            </w:rPr>
                            <w:t>0</w:t>
                          </w:r>
                          <w:r w:rsidR="00BD5DBE"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  <w:lang w:val="ru-RU"/>
                            </w:rPr>
                            <w:t>8.2025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_x0000_s1236" style="position:absolute;left:0;text-align:left;margin-left:154.5pt;margin-top:29.7pt;width:28.55pt;height:12.4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" filled="f" stroked="f" strokeweight=".25pt">
              <v:textbox inset="1pt,1pt,1pt,1pt">
                <w:txbxContent>
                  <w:p w:rsidR="00D1523A" w:rsidRPr="005313DA" w:rsidRDefault="00D1523A" w:rsidP="007009B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16"/>
                        <w:szCs w:val="16"/>
                        <w:lang w:val="ru-RU"/>
                      </w:rPr>
                    </w:pPr>
                    <w:r>
                      <w:rPr>
                        <w:rFonts w:ascii="Times New Roman" w:hAnsi="Times New Roman"/>
                        <w:i w:val="0"/>
                        <w:sz w:val="16"/>
                        <w:szCs w:val="16"/>
                        <w:lang w:val="ru-RU"/>
                      </w:rPr>
                      <w:t>0</w:t>
                    </w:r>
                    <w:r w:rsidR="00BD5DBE">
                      <w:rPr>
                        <w:rFonts w:ascii="Times New Roman" w:hAnsi="Times New Roman"/>
                        <w:i w:val="0"/>
                        <w:sz w:val="16"/>
                        <w:szCs w:val="16"/>
                        <w:lang w:val="ru-RU"/>
                      </w:rPr>
                      <w:t>8.2025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56032" behindDoc="0" locked="0" layoutInCell="1" allowOverlap="1">
              <wp:simplePos x="0" y="0"/>
              <wp:positionH relativeFrom="column">
                <wp:posOffset>5614670</wp:posOffset>
              </wp:positionH>
              <wp:positionV relativeFrom="paragraph">
                <wp:posOffset>15240</wp:posOffset>
              </wp:positionV>
              <wp:extent cx="766445" cy="157480"/>
              <wp:effectExtent l="0" t="0" r="0" b="0"/>
              <wp:wrapNone/>
              <wp:docPr id="487" name="Rectangle 20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644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BD24A2" w:rsidRDefault="006B1E92" w:rsidP="007009B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/>
                              <w:i w:val="0"/>
                              <w:sz w:val="20"/>
                              <w:lang w:val="ru-RU"/>
                            </w:rPr>
                            <w:t>34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_x0000_s1237" style="position:absolute;left:0;text-align:left;margin-left:442.1pt;margin-top:1.2pt;width:60.35pt;height:12.4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" filled="f" stroked="f" strokeweight=".25pt">
              <v:textbox inset="1pt,1pt,1pt,1pt">
                <w:txbxContent>
                  <w:p w:rsidR="00D1523A" w:rsidRPr="00BD24A2" w:rsidRDefault="006B1E92" w:rsidP="007009B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20"/>
                        <w:lang w:val="en-US"/>
                      </w:rPr>
                    </w:pPr>
                    <w:r>
                      <w:rPr>
                        <w:rFonts w:ascii="Times New Roman" w:hAnsi="Times New Roman"/>
                        <w:i w:val="0"/>
                        <w:sz w:val="20"/>
                        <w:lang w:val="ru-RU"/>
                      </w:rPr>
                      <w:t>34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55008" behindDoc="0" locked="0" layoutInCell="1" allowOverlap="1">
              <wp:simplePos x="0" y="0"/>
              <wp:positionH relativeFrom="column">
                <wp:posOffset>5610225</wp:posOffset>
              </wp:positionH>
              <wp:positionV relativeFrom="paragraph">
                <wp:posOffset>-165735</wp:posOffset>
              </wp:positionV>
              <wp:extent cx="766445" cy="157480"/>
              <wp:effectExtent l="0" t="0" r="0" b="0"/>
              <wp:wrapNone/>
              <wp:docPr id="486" name="Rectangle 20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644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0044C9" w:rsidRDefault="00D1523A" w:rsidP="007009B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20"/>
                            </w:rPr>
                          </w:pPr>
                          <w:proofErr w:type="spellStart"/>
                          <w:r w:rsidRPr="000044C9">
                            <w:rPr>
                              <w:rFonts w:ascii="Times New Roman" w:hAnsi="Times New Roman"/>
                              <w:i w:val="0"/>
                              <w:sz w:val="20"/>
                            </w:rPr>
                            <w:t>Листов</w:t>
                          </w:r>
                          <w:proofErr w:type="spellEnd"/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_x0000_s1238" style="position:absolute;left:0;text-align:left;margin-left:441.75pt;margin-top:-13.05pt;width:60.35pt;height:12.4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" filled="f" stroked="f" strokeweight=".25pt">
              <v:textbox inset="1pt,1pt,1pt,1pt">
                <w:txbxContent>
                  <w:p w:rsidR="00D1523A" w:rsidRPr="000044C9" w:rsidRDefault="00D1523A" w:rsidP="007009B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20"/>
                      </w:rPr>
                    </w:pPr>
                    <w:r w:rsidRPr="000044C9">
                      <w:rPr>
                        <w:rFonts w:ascii="Times New Roman" w:hAnsi="Times New Roman"/>
                        <w:i w:val="0"/>
                        <w:sz w:val="20"/>
                      </w:rPr>
                      <w:t>Листов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53984" behindDoc="0" locked="0" layoutInCell="1" allowOverlap="1">
              <wp:simplePos x="0" y="0"/>
              <wp:positionH relativeFrom="column">
                <wp:posOffset>4528820</wp:posOffset>
              </wp:positionH>
              <wp:positionV relativeFrom="paragraph">
                <wp:posOffset>-165735</wp:posOffset>
              </wp:positionV>
              <wp:extent cx="485775" cy="157480"/>
              <wp:effectExtent l="0" t="0" r="0" b="0"/>
              <wp:wrapNone/>
              <wp:docPr id="485" name="Rectangle 20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577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0044C9" w:rsidRDefault="00D1523A" w:rsidP="007009B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20"/>
                              <w:lang w:val="ru-RU"/>
                            </w:rPr>
                          </w:pPr>
                          <w:r w:rsidRPr="000044C9">
                            <w:rPr>
                              <w:rFonts w:ascii="Times New Roman" w:hAnsi="Times New Roman"/>
                              <w:i w:val="0"/>
                              <w:sz w:val="20"/>
                              <w:lang w:val="ru-RU"/>
                            </w:rPr>
                            <w:t>С</w:t>
                          </w:r>
                          <w:r w:rsidRPr="000044C9">
                            <w:rPr>
                              <w:rFonts w:ascii="Times New Roman" w:hAnsi="Times New Roman"/>
                              <w:i w:val="0"/>
                              <w:sz w:val="20"/>
                            </w:rPr>
                            <w:t>т</w:t>
                          </w:r>
                          <w:proofErr w:type="spellStart"/>
                          <w:r w:rsidRPr="000044C9">
                            <w:rPr>
                              <w:rFonts w:ascii="Times New Roman" w:hAnsi="Times New Roman"/>
                              <w:i w:val="0"/>
                              <w:sz w:val="20"/>
                              <w:lang w:val="ru-RU"/>
                            </w:rPr>
                            <w:t>адия</w:t>
                          </w:r>
                          <w:proofErr w:type="spellEnd"/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_x0000_s1239" style="position:absolute;left:0;text-align:left;margin-left:356.6pt;margin-top:-13.05pt;width:38.25pt;height:12.4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" filled="f" stroked="f" strokeweight=".25pt">
              <v:textbox inset="1pt,1pt,1pt,1pt">
                <w:txbxContent>
                  <w:p w:rsidR="00D1523A" w:rsidRPr="000044C9" w:rsidRDefault="00D1523A" w:rsidP="007009B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20"/>
                        <w:lang w:val="ru-RU"/>
                      </w:rPr>
                    </w:pPr>
                    <w:r w:rsidRPr="000044C9">
                      <w:rPr>
                        <w:rFonts w:ascii="Times New Roman" w:hAnsi="Times New Roman"/>
                        <w:i w:val="0"/>
                        <w:sz w:val="20"/>
                        <w:lang w:val="ru-RU"/>
                      </w:rPr>
                      <w:t>С</w:t>
                    </w:r>
                    <w:r w:rsidRPr="000044C9">
                      <w:rPr>
                        <w:rFonts w:ascii="Times New Roman" w:hAnsi="Times New Roman"/>
                        <w:i w:val="0"/>
                        <w:sz w:val="20"/>
                      </w:rPr>
                      <w:t>т</w:t>
                    </w:r>
                    <w:r w:rsidRPr="000044C9">
                      <w:rPr>
                        <w:rFonts w:ascii="Times New Roman" w:hAnsi="Times New Roman"/>
                        <w:i w:val="0"/>
                        <w:sz w:val="20"/>
                        <w:lang w:val="ru-RU"/>
                      </w:rPr>
                      <w:t>адия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52960" behindDoc="0" locked="0" layoutInCell="1" allowOverlap="1">
              <wp:simplePos x="0" y="0"/>
              <wp:positionH relativeFrom="column">
                <wp:posOffset>5580380</wp:posOffset>
              </wp:positionH>
              <wp:positionV relativeFrom="paragraph">
                <wp:posOffset>-175260</wp:posOffset>
              </wp:positionV>
              <wp:extent cx="1270" cy="353060"/>
              <wp:effectExtent l="8255" t="15240" r="9525" b="12700"/>
              <wp:wrapNone/>
              <wp:docPr id="461" name="Line 3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270" cy="35306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611777AF" id="Line 300" o:spid="_x0000_s1026" style="position:absolute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9.4pt,-13.8pt" to="439.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51936" behindDoc="0" locked="0" layoutInCell="1" allowOverlap="1">
              <wp:simplePos x="0" y="0"/>
              <wp:positionH relativeFrom="column">
                <wp:posOffset>4504055</wp:posOffset>
              </wp:positionH>
              <wp:positionV relativeFrom="paragraph">
                <wp:posOffset>181610</wp:posOffset>
              </wp:positionV>
              <wp:extent cx="1900555" cy="635"/>
              <wp:effectExtent l="8255" t="10160" r="15240" b="8255"/>
              <wp:wrapNone/>
              <wp:docPr id="460" name="Line 3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0555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6CFD809A" id="Line 301" o:spid="_x0000_s1026" style="position:absolute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65pt,14.3pt" to="504.3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50912" behindDoc="0" locked="0" layoutInCell="1" allowOverlap="1">
              <wp:simplePos x="0" y="0"/>
              <wp:positionH relativeFrom="column">
                <wp:posOffset>4504690</wp:posOffset>
              </wp:positionH>
              <wp:positionV relativeFrom="paragraph">
                <wp:posOffset>1905</wp:posOffset>
              </wp:positionV>
              <wp:extent cx="1900555" cy="635"/>
              <wp:effectExtent l="8890" t="11430" r="14605" b="6985"/>
              <wp:wrapNone/>
              <wp:docPr id="459" name="Line 3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0555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3A52F61B" id="Line 302" o:spid="_x0000_s1026" style="position:absolute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7pt,.15pt" to="504.3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49888" behindDoc="0" locked="0" layoutInCell="1" allowOverlap="1">
              <wp:simplePos x="0" y="0"/>
              <wp:positionH relativeFrom="column">
                <wp:posOffset>2386965</wp:posOffset>
              </wp:positionH>
              <wp:positionV relativeFrom="paragraph">
                <wp:posOffset>-137160</wp:posOffset>
              </wp:positionV>
              <wp:extent cx="2072640" cy="819785"/>
              <wp:effectExtent l="0" t="0" r="0" b="0"/>
              <wp:wrapNone/>
              <wp:docPr id="481" name="Rectangle 20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72640" cy="819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Default="00D1523A" w:rsidP="00D27131">
                          <w:pPr>
                            <w:pStyle w:val="afffffd"/>
                            <w:suppressAutoHyphens/>
                            <w:rPr>
                              <w:rFonts w:ascii="Times New Roman" w:hAnsi="Times New Roman"/>
                              <w:i w:val="0"/>
                              <w:sz w:val="32"/>
                              <w:szCs w:val="32"/>
                              <w:lang w:val="ru-RU"/>
                            </w:rPr>
                          </w:pPr>
                        </w:p>
                        <w:p w:rsidR="00D1523A" w:rsidRPr="00525C39" w:rsidRDefault="00D1523A" w:rsidP="00525C39">
                          <w:pPr>
                            <w:pStyle w:val="afffffd"/>
                            <w:suppressAutoHyphens/>
                            <w:jc w:val="center"/>
                            <w:rPr>
                              <w:rFonts w:ascii="Times New Roman" w:hAnsi="Times New Roman"/>
                              <w:i w:val="0"/>
                              <w:sz w:val="32"/>
                              <w:szCs w:val="32"/>
                              <w:lang w:val="ru-RU"/>
                            </w:rPr>
                          </w:pPr>
                          <w:r w:rsidRPr="00525C39">
                            <w:rPr>
                              <w:rFonts w:ascii="Times New Roman" w:hAnsi="Times New Roman"/>
                              <w:i w:val="0"/>
                              <w:sz w:val="32"/>
                              <w:szCs w:val="32"/>
                              <w:lang w:val="ru-RU"/>
                            </w:rPr>
                            <w:t>Текстовая часть</w:t>
                          </w:r>
                        </w:p>
                      </w:txbxContent>
                    </wps:txbx>
                    <wps:bodyPr rot="0" vert="horz" wrap="square" lIns="12700" tIns="12700" rIns="12700" bIns="1270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_x0000_s1240" style="position:absolute;left:0;text-align:left;margin-left:187.95pt;margin-top:-10.8pt;width:163.2pt;height:64.5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" filled="f" stroked="f" strokeweight=".25pt">
              <v:textbox inset="1pt,1pt,1pt,1pt">
                <w:txbxContent>
                  <w:p w:rsidR="00D1523A" w:rsidRDefault="00D1523A" w:rsidP="00D27131">
                    <w:pPr>
                      <w:pStyle w:val="afffffe"/>
                      <w:suppressAutoHyphens/>
                      <w:rPr>
                        <w:rFonts w:ascii="Times New Roman" w:hAnsi="Times New Roman"/>
                        <w:i w:val="0"/>
                        <w:sz w:val="32"/>
                        <w:szCs w:val="32"/>
                        <w:lang w:val="ru-RU"/>
                      </w:rPr>
                    </w:pPr>
                  </w:p>
                  <w:p w:rsidR="00D1523A" w:rsidRPr="00525C39" w:rsidRDefault="00D1523A" w:rsidP="00525C39">
                    <w:pPr>
                      <w:pStyle w:val="afffffe"/>
                      <w:suppressAutoHyphens/>
                      <w:jc w:val="center"/>
                      <w:rPr>
                        <w:rFonts w:ascii="Times New Roman" w:hAnsi="Times New Roman"/>
                        <w:i w:val="0"/>
                        <w:sz w:val="32"/>
                        <w:szCs w:val="32"/>
                        <w:lang w:val="ru-RU"/>
                      </w:rPr>
                    </w:pPr>
                    <w:r w:rsidRPr="00525C39">
                      <w:rPr>
                        <w:rFonts w:ascii="Times New Roman" w:hAnsi="Times New Roman"/>
                        <w:i w:val="0"/>
                        <w:sz w:val="32"/>
                        <w:szCs w:val="32"/>
                        <w:lang w:val="ru-RU"/>
                      </w:rPr>
                      <w:t>Текстовая часть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299" distR="114299" simplePos="0" relativeHeight="251748864" behindDoc="0" locked="0" layoutInCell="1" allowOverlap="1">
              <wp:simplePos x="0" y="0"/>
              <wp:positionH relativeFrom="column">
                <wp:posOffset>4499610</wp:posOffset>
              </wp:positionH>
              <wp:positionV relativeFrom="paragraph">
                <wp:posOffset>-175260</wp:posOffset>
              </wp:positionV>
              <wp:extent cx="0" cy="857250"/>
              <wp:effectExtent l="13335" t="15240" r="15240" b="13335"/>
              <wp:wrapNone/>
              <wp:docPr id="449" name="Line 3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5725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040AAD53" id="Line 304" o:spid="_x0000_s1026" style="position:absolute;z-index:251748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4.3pt,-13.8pt" to="354.3pt,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747840" behindDoc="0" locked="0" layoutInCell="1" allowOverlap="1">
              <wp:simplePos x="0" y="0"/>
              <wp:positionH relativeFrom="column">
                <wp:posOffset>-167640</wp:posOffset>
              </wp:positionH>
              <wp:positionV relativeFrom="paragraph">
                <wp:posOffset>-154940</wp:posOffset>
              </wp:positionV>
              <wp:extent cx="1581785" cy="157480"/>
              <wp:effectExtent l="3810" t="0" r="0" b="0"/>
              <wp:wrapNone/>
              <wp:docPr id="30" name="Group 3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81785" cy="157480"/>
                        <a:chOff x="0" y="0"/>
                        <a:chExt cx="19999" cy="20000"/>
                      </a:xfrm>
                    </wpg:grpSpPr>
                    <wps:wsp>
                      <wps:cNvPr id="31" name="Rectangle 2009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6" cy="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Pr="00875CBF" w:rsidRDefault="00D1523A" w:rsidP="008C433F">
                            <w:pPr>
                              <w:pStyle w:val="afffffd"/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  <w:t>Разработал</w:t>
                            </w:r>
                          </w:p>
                          <w:p w:rsidR="00D1523A" w:rsidRPr="008C433F" w:rsidRDefault="00D1523A" w:rsidP="008C433F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48" name="Rectangle 2010"/>
                      <wps:cNvSpPr>
                        <a:spLocks noChangeArrowheads="1"/>
                      </wps:cNvSpPr>
                      <wps:spPr bwMode="auto">
                        <a:xfrm>
                          <a:off x="9281" y="0"/>
                          <a:ext cx="10718" cy="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Pr="00875CBF" w:rsidRDefault="00D1523A" w:rsidP="007009BA">
                            <w:pPr>
                              <w:pStyle w:val="afffffd"/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  <w:t>Попкова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id="Group 305" o:spid="_x0000_s1241" style="position:absolute;left:0;text-align:left;margin-left:-13.2pt;margin-top:-12.2pt;width:124.55pt;height:12.4pt;z-index:251747840" coordsize="19999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">
              <v:rect id="Rectangle 2009" o:spid="_x0000_s1242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" filled="f" stroked="f" strokeweight=".25pt">
                <v:textbox inset="1pt,1pt,1pt,1pt">
                  <w:txbxContent>
                    <w:p w:rsidR="00D1523A" w:rsidRPr="00875CBF" w:rsidRDefault="00D1523A" w:rsidP="008C433F">
                      <w:pPr>
                        <w:pStyle w:val="afffffe"/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  <w:t>Разработал</w:t>
                      </w:r>
                    </w:p>
                    <w:p w:rsidR="00D1523A" w:rsidRPr="008C433F" w:rsidRDefault="00D1523A" w:rsidP="008C433F"/>
                  </w:txbxContent>
                </v:textbox>
              </v:rect>
              <v:rect id="Rectangle 2010" o:spid="_x0000_s1243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" filled="f" stroked="f" strokeweight=".25pt">
                <v:textbox inset="1pt,1pt,1pt,1pt">
                  <w:txbxContent>
                    <w:p w:rsidR="00D1523A" w:rsidRPr="00875CBF" w:rsidRDefault="00D1523A" w:rsidP="007009BA">
                      <w:pPr>
                        <w:pStyle w:val="afffffe"/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i w:val="0"/>
                          <w:sz w:val="20"/>
                          <w:lang w:val="ru-RU"/>
                        </w:rPr>
                        <w:t>Попкова</w:t>
                      </w:r>
                    </w:p>
                  </w:txbxContent>
                </v:textbox>
              </v:rect>
            </v:group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746816" behindDoc="0" locked="0" layoutInCell="1" allowOverlap="1">
              <wp:simplePos x="0" y="0"/>
              <wp:positionH relativeFrom="column">
                <wp:posOffset>-167640</wp:posOffset>
              </wp:positionH>
              <wp:positionV relativeFrom="paragraph">
                <wp:posOffset>196850</wp:posOffset>
              </wp:positionV>
              <wp:extent cx="1581785" cy="157480"/>
              <wp:effectExtent l="3810" t="0" r="0" b="0"/>
              <wp:wrapNone/>
              <wp:docPr id="27" name="Group 3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81785" cy="157480"/>
                        <a:chOff x="0" y="0"/>
                        <a:chExt cx="19999" cy="20000"/>
                      </a:xfrm>
                    </wpg:grpSpPr>
                    <wps:wsp>
                      <wps:cNvPr id="28" name="Rectangle 200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6" cy="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Pr="008C433F" w:rsidRDefault="00D1523A" w:rsidP="008C433F">
                            <w:pPr>
                              <w:pStyle w:val="afffffd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</w:p>
                          <w:p w:rsidR="00D1523A" w:rsidRPr="008C433F" w:rsidRDefault="00D1523A" w:rsidP="008C433F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9" name="Rectangle 2004"/>
                      <wps:cNvSpPr>
                        <a:spLocks noChangeArrowheads="1"/>
                      </wps:cNvSpPr>
                      <wps:spPr bwMode="auto">
                        <a:xfrm>
                          <a:off x="9281" y="0"/>
                          <a:ext cx="10718" cy="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Pr="00525C39" w:rsidRDefault="00D1523A" w:rsidP="008C433F">
                            <w:pPr>
                              <w:pStyle w:val="afffffd"/>
                              <w:rPr>
                                <w:rFonts w:ascii="Times New Roman" w:hAnsi="Times New Roman"/>
                                <w:i w:val="0"/>
                                <w:sz w:val="1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 w:val="0"/>
                                <w:sz w:val="18"/>
                                <w:lang w:val="ru-RU"/>
                              </w:rPr>
                              <w:t xml:space="preserve"> </w:t>
                            </w:r>
                          </w:p>
                          <w:p w:rsidR="00D1523A" w:rsidRPr="008C433F" w:rsidRDefault="00D1523A" w:rsidP="008C433F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id="Group 311" o:spid="_x0000_s1244" style="position:absolute;left:0;text-align:left;margin-left:-13.2pt;margin-top:15.5pt;width:124.55pt;height:12.4pt;z-index:251746816" coordsize="19999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">
              <v:rect id="Rectangle 2003" o:spid="_x0000_s1245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" filled="f" stroked="f" strokeweight=".25pt">
                <v:textbox inset="1pt,1pt,1pt,1pt">
                  <w:txbxContent>
                    <w:p w:rsidR="00D1523A" w:rsidRPr="008C433F" w:rsidRDefault="00D1523A" w:rsidP="008C433F">
                      <w:pPr>
                        <w:pStyle w:val="afffffe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</w:p>
                    <w:p w:rsidR="00D1523A" w:rsidRPr="008C433F" w:rsidRDefault="00D1523A" w:rsidP="008C433F"/>
                  </w:txbxContent>
                </v:textbox>
              </v:rect>
              <v:rect id="Rectangle 2004" o:spid="_x0000_s1246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" filled="f" stroked="f" strokeweight=".25pt">
                <v:textbox inset="1pt,1pt,1pt,1pt">
                  <w:txbxContent>
                    <w:p w:rsidR="00D1523A" w:rsidRPr="00525C39" w:rsidRDefault="00D1523A" w:rsidP="008C433F">
                      <w:pPr>
                        <w:pStyle w:val="afffffe"/>
                        <w:rPr>
                          <w:rFonts w:ascii="Times New Roman" w:hAnsi="Times New Roman"/>
                          <w:i w:val="0"/>
                          <w:sz w:val="1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i w:val="0"/>
                          <w:sz w:val="18"/>
                          <w:lang w:val="ru-RU"/>
                        </w:rPr>
                        <w:t xml:space="preserve"> </w:t>
                      </w:r>
                    </w:p>
                    <w:p w:rsidR="00D1523A" w:rsidRPr="008C433F" w:rsidRDefault="00D1523A" w:rsidP="008C433F"/>
                  </w:txbxContent>
                </v:textbox>
              </v:rect>
            </v:group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44768" behindDoc="0" locked="0" layoutInCell="1" allowOverlap="1">
              <wp:simplePos x="0" y="0"/>
              <wp:positionH relativeFrom="column">
                <wp:posOffset>-177165</wp:posOffset>
              </wp:positionH>
              <wp:positionV relativeFrom="paragraph">
                <wp:posOffset>0</wp:posOffset>
              </wp:positionV>
              <wp:extent cx="2510790" cy="635"/>
              <wp:effectExtent l="0" t="0" r="3810" b="18415"/>
              <wp:wrapNone/>
              <wp:docPr id="464" name="Line 19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1079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36B81BD0" id="Line 1995" o:spid="_x0000_s1026" style="position:absolute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5pt,0" to="183.7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43744" behindDoc="0" locked="0" layoutInCell="1" allowOverlap="1">
              <wp:simplePos x="0" y="0"/>
              <wp:positionH relativeFrom="column">
                <wp:posOffset>-177165</wp:posOffset>
              </wp:positionH>
              <wp:positionV relativeFrom="paragraph">
                <wp:posOffset>180975</wp:posOffset>
              </wp:positionV>
              <wp:extent cx="2510790" cy="635"/>
              <wp:effectExtent l="0" t="0" r="3810" b="18415"/>
              <wp:wrapNone/>
              <wp:docPr id="463" name="Line 19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1079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0BDA9180" id="Line 1994" o:spid="_x0000_s1026" style="position:absolute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5pt,14.25pt" to="183.7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42720" behindDoc="0" locked="0" layoutInCell="1" allowOverlap="1">
              <wp:simplePos x="0" y="0"/>
              <wp:positionH relativeFrom="column">
                <wp:posOffset>-177165</wp:posOffset>
              </wp:positionH>
              <wp:positionV relativeFrom="paragraph">
                <wp:posOffset>-538480</wp:posOffset>
              </wp:positionV>
              <wp:extent cx="2510790" cy="635"/>
              <wp:effectExtent l="0" t="0" r="3810" b="18415"/>
              <wp:wrapNone/>
              <wp:docPr id="462" name="Line 19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1079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64659A93" id="Line 1993" o:spid="_x0000_s1026" style="position:absolute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5pt,-42.4pt" to="183.75pt,-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41696" behindDoc="0" locked="0" layoutInCell="1" allowOverlap="1">
              <wp:simplePos x="0" y="0"/>
              <wp:positionH relativeFrom="column">
                <wp:posOffset>-172085</wp:posOffset>
              </wp:positionH>
              <wp:positionV relativeFrom="paragraph">
                <wp:posOffset>-357505</wp:posOffset>
              </wp:positionV>
              <wp:extent cx="2510790" cy="635"/>
              <wp:effectExtent l="8890" t="13970" r="13970" b="13970"/>
              <wp:wrapNone/>
              <wp:docPr id="26" name="Line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1079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255DCCDA" id="Line 317" o:spid="_x0000_s1026" style="position:absolute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5pt,-28.15pt" to="184.15pt,-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40672" behindDoc="0" locked="0" layoutInCell="1" allowOverlap="1">
              <wp:simplePos x="0" y="0"/>
              <wp:positionH relativeFrom="column">
                <wp:posOffset>-176530</wp:posOffset>
              </wp:positionH>
              <wp:positionV relativeFrom="paragraph">
                <wp:posOffset>-178435</wp:posOffset>
              </wp:positionV>
              <wp:extent cx="6577965" cy="635"/>
              <wp:effectExtent l="13970" t="12065" r="8890" b="6350"/>
              <wp:wrapNone/>
              <wp:docPr id="21" name="Line 3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77965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1E769BB4" id="Line 318" o:spid="_x0000_s1026" style="position:absolute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-14.05pt" to="504.05pt,-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38624" behindDoc="0" locked="0" layoutInCell="1" allowOverlap="1">
              <wp:simplePos x="0" y="0"/>
              <wp:positionH relativeFrom="column">
                <wp:posOffset>5067300</wp:posOffset>
              </wp:positionH>
              <wp:positionV relativeFrom="paragraph">
                <wp:posOffset>20320</wp:posOffset>
              </wp:positionV>
              <wp:extent cx="485775" cy="158115"/>
              <wp:effectExtent l="0" t="0" r="0" b="0"/>
              <wp:wrapNone/>
              <wp:docPr id="458" name="Rectangle 19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5775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0044C9" w:rsidRDefault="00D1523A" w:rsidP="007009B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20"/>
                            </w:rPr>
                          </w:pPr>
                          <w:r w:rsidRPr="000044C9">
                            <w:rPr>
                              <w:rFonts w:ascii="Times New Roman" w:hAnsi="Times New Roman"/>
                              <w:i w:val="0"/>
                              <w:sz w:val="20"/>
                              <w:lang w:val="ru-RU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_x0000_s1247" style="position:absolute;left:0;text-align:left;margin-left:399pt;margin-top:1.6pt;width:38.25pt;height:12.4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" filled="f" stroked="f" strokeweight=".25pt">
              <v:textbox inset="1pt,1pt,1pt,1pt">
                <w:txbxContent>
                  <w:p w:rsidR="00D1523A" w:rsidRPr="000044C9" w:rsidRDefault="00D1523A" w:rsidP="007009B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20"/>
                      </w:rPr>
                    </w:pPr>
                    <w:r w:rsidRPr="000044C9">
                      <w:rPr>
                        <w:rFonts w:ascii="Times New Roman" w:hAnsi="Times New Roman"/>
                        <w:i w:val="0"/>
                        <w:sz w:val="20"/>
                        <w:lang w:val="ru-RU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37600" behindDoc="0" locked="0" layoutInCell="1" allowOverlap="1">
              <wp:simplePos x="0" y="0"/>
              <wp:positionH relativeFrom="column">
                <wp:posOffset>5067300</wp:posOffset>
              </wp:positionH>
              <wp:positionV relativeFrom="paragraph">
                <wp:posOffset>-165735</wp:posOffset>
              </wp:positionV>
              <wp:extent cx="485775" cy="157480"/>
              <wp:effectExtent l="0" t="0" r="0" b="0"/>
              <wp:wrapNone/>
              <wp:docPr id="457" name="Rectangle 19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577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0044C9" w:rsidRDefault="00D1523A" w:rsidP="007009B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20"/>
                            </w:rPr>
                          </w:pPr>
                          <w:r w:rsidRPr="000044C9">
                            <w:rPr>
                              <w:rFonts w:ascii="Times New Roman" w:hAnsi="Times New Roman"/>
                              <w:i w:val="0"/>
                              <w:sz w:val="20"/>
                            </w:rPr>
                            <w:t>Лист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_x0000_s1248" style="position:absolute;left:0;text-align:left;margin-left:399pt;margin-top:-13.05pt;width:38.25pt;height:12.4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" filled="f" stroked="f" strokeweight=".25pt">
              <v:textbox inset="1pt,1pt,1pt,1pt">
                <w:txbxContent>
                  <w:p w:rsidR="00D1523A" w:rsidRPr="000044C9" w:rsidRDefault="00D1523A" w:rsidP="007009B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20"/>
                      </w:rPr>
                    </w:pPr>
                    <w:r w:rsidRPr="000044C9">
                      <w:rPr>
                        <w:rFonts w:ascii="Times New Roman" w:hAnsi="Times New Roman"/>
                        <w:i w:val="0"/>
                        <w:sz w:val="20"/>
                      </w:rPr>
                      <w:t>Лист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36576" behindDoc="0" locked="0" layoutInCell="1" allowOverlap="1">
              <wp:simplePos x="0" y="0"/>
              <wp:positionH relativeFrom="column">
                <wp:posOffset>1995170</wp:posOffset>
              </wp:positionH>
              <wp:positionV relativeFrom="paragraph">
                <wp:posOffset>-341630</wp:posOffset>
              </wp:positionV>
              <wp:extent cx="329565" cy="157480"/>
              <wp:effectExtent l="0" t="0" r="0" b="0"/>
              <wp:wrapNone/>
              <wp:docPr id="456" name="Rectangle 19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956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8C433F" w:rsidRDefault="00D1523A" w:rsidP="007009B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r w:rsidRPr="008C433F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Дата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_x0000_s1249" style="position:absolute;left:0;text-align:left;margin-left:157.1pt;margin-top:-26.9pt;width:25.95pt;height:12.4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" filled="f" stroked="f" strokeweight=".25pt">
              <v:textbox inset="1pt,1pt,1pt,1pt">
                <w:txbxContent>
                  <w:p w:rsidR="00D1523A" w:rsidRPr="008C433F" w:rsidRDefault="00D1523A" w:rsidP="007009B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8C433F">
                      <w:rPr>
                        <w:rFonts w:ascii="Times New Roman" w:hAnsi="Times New Roman"/>
                        <w:i w:val="0"/>
                        <w:sz w:val="18"/>
                      </w:rPr>
                      <w:t>Дата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35552" behindDoc="0" locked="0" layoutInCell="1" allowOverlap="1">
              <wp:simplePos x="0" y="0"/>
              <wp:positionH relativeFrom="column">
                <wp:posOffset>1461135</wp:posOffset>
              </wp:positionH>
              <wp:positionV relativeFrom="paragraph">
                <wp:posOffset>-341630</wp:posOffset>
              </wp:positionV>
              <wp:extent cx="505460" cy="157480"/>
              <wp:effectExtent l="0" t="0" r="0" b="0"/>
              <wp:wrapNone/>
              <wp:docPr id="455" name="Rectangle 19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5460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8C433F" w:rsidRDefault="00D1523A" w:rsidP="007009B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proofErr w:type="spellStart"/>
                          <w:r w:rsidRPr="008C433F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Подпись</w:t>
                          </w:r>
                          <w:proofErr w:type="spellEnd"/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_x0000_s1250" style="position:absolute;left:0;text-align:left;margin-left:115.05pt;margin-top:-26.9pt;width:39.8pt;height:12.4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" filled="f" stroked="f" strokeweight=".25pt">
              <v:textbox inset="1pt,1pt,1pt,1pt">
                <w:txbxContent>
                  <w:p w:rsidR="00D1523A" w:rsidRPr="008C433F" w:rsidRDefault="00D1523A" w:rsidP="007009B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8C433F">
                      <w:rPr>
                        <w:rFonts w:ascii="Times New Roman" w:hAnsi="Times New Roman"/>
                        <w:i w:val="0"/>
                        <w:sz w:val="18"/>
                      </w:rPr>
                      <w:t>Подпись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34528" behindDoc="0" locked="0" layoutInCell="1" allowOverlap="1">
              <wp:simplePos x="0" y="0"/>
              <wp:positionH relativeFrom="column">
                <wp:posOffset>967740</wp:posOffset>
              </wp:positionH>
              <wp:positionV relativeFrom="paragraph">
                <wp:posOffset>-341630</wp:posOffset>
              </wp:positionV>
              <wp:extent cx="446405" cy="157480"/>
              <wp:effectExtent l="0" t="0" r="0" b="0"/>
              <wp:wrapNone/>
              <wp:docPr id="454" name="Rectangle 19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640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Default="00D1523A" w:rsidP="007009BA">
                          <w:pPr>
                            <w:pStyle w:val="afffffd"/>
                            <w:rPr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  <w:t xml:space="preserve">  </w:t>
                          </w:r>
                          <w:proofErr w:type="spellStart"/>
                          <w:r w:rsidRPr="00521E7E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№</w:t>
                          </w:r>
                          <w:r w:rsidRPr="008C433F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док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_x0000_s1251" style="position:absolute;left:0;text-align:left;margin-left:76.2pt;margin-top:-26.9pt;width:35.15pt;height:12.4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" filled="f" stroked="f" strokeweight=".25pt">
              <v:textbox inset="1pt,1pt,1pt,1pt">
                <w:txbxContent>
                  <w:p w:rsidR="00D1523A" w:rsidRDefault="00D1523A" w:rsidP="007009BA">
                    <w:pPr>
                      <w:pStyle w:val="afffffe"/>
                      <w:rPr>
                        <w:sz w:val="18"/>
                      </w:rPr>
                    </w:pPr>
                    <w:r>
                      <w:rPr>
                        <w:rFonts w:ascii="Times New Roman" w:hAnsi="Times New Roman"/>
                        <w:i w:val="0"/>
                        <w:sz w:val="18"/>
                        <w:lang w:val="ru-RU"/>
                      </w:rPr>
                      <w:t xml:space="preserve">  </w:t>
                    </w:r>
                    <w:r w:rsidRPr="00521E7E">
                      <w:rPr>
                        <w:rFonts w:ascii="Times New Roman" w:hAnsi="Times New Roman"/>
                        <w:i w:val="0"/>
                        <w:sz w:val="18"/>
                      </w:rPr>
                      <w:t>№</w:t>
                    </w:r>
                    <w:r w:rsidRPr="008C433F">
                      <w:rPr>
                        <w:rFonts w:ascii="Times New Roman" w:hAnsi="Times New Roman"/>
                        <w:i w:val="0"/>
                        <w:sz w:val="18"/>
                      </w:rPr>
                      <w:t>док</w:t>
                    </w:r>
                    <w:r>
                      <w:rPr>
                        <w:sz w:val="18"/>
                      </w:rPr>
                      <w:t>.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33504" behindDoc="0" locked="0" layoutInCell="1" allowOverlap="1">
              <wp:simplePos x="0" y="0"/>
              <wp:positionH relativeFrom="column">
                <wp:posOffset>165735</wp:posOffset>
              </wp:positionH>
              <wp:positionV relativeFrom="paragraph">
                <wp:posOffset>-341630</wp:posOffset>
              </wp:positionV>
              <wp:extent cx="362585" cy="157480"/>
              <wp:effectExtent l="0" t="0" r="0" b="0"/>
              <wp:wrapNone/>
              <wp:docPr id="453" name="Rectangle 19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258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8C433F" w:rsidRDefault="00D1523A" w:rsidP="007009BA">
                          <w:pPr>
                            <w:pStyle w:val="afffffd"/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</w:pPr>
                          <w:proofErr w:type="spellStart"/>
                          <w:r w:rsidRPr="008C433F"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  <w:t>Кол</w:t>
                          </w:r>
                          <w:proofErr w:type="gramStart"/>
                          <w:r w:rsidRPr="008C433F"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  <w:t>.у</w:t>
                          </w:r>
                          <w:proofErr w:type="gramEnd"/>
                          <w:r w:rsidRPr="008C433F"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  <w:t>ч</w:t>
                          </w:r>
                          <w:proofErr w:type="spellEnd"/>
                          <w:r w:rsidRPr="008C433F"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_x0000_s1252" style="position:absolute;left:0;text-align:left;margin-left:13.05pt;margin-top:-26.9pt;width:28.55pt;height:12.4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" filled="f" stroked="f" strokeweight=".25pt">
              <v:textbox inset="1pt,1pt,1pt,1pt">
                <w:txbxContent>
                  <w:p w:rsidR="00D1523A" w:rsidRPr="008C433F" w:rsidRDefault="00D1523A" w:rsidP="007009BA">
                    <w:pPr>
                      <w:pStyle w:val="afffffe"/>
                      <w:rPr>
                        <w:rFonts w:ascii="Times New Roman" w:hAnsi="Times New Roman"/>
                        <w:i w:val="0"/>
                        <w:sz w:val="18"/>
                        <w:lang w:val="ru-RU"/>
                      </w:rPr>
                    </w:pPr>
                    <w:r w:rsidRPr="008C433F">
                      <w:rPr>
                        <w:rFonts w:ascii="Times New Roman" w:hAnsi="Times New Roman"/>
                        <w:i w:val="0"/>
                        <w:sz w:val="18"/>
                        <w:lang w:val="ru-RU"/>
                      </w:rPr>
                      <w:t>Кол.уч.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32480" behindDoc="0" locked="0" layoutInCell="1" allowOverlap="1">
              <wp:simplePos x="0" y="0"/>
              <wp:positionH relativeFrom="column">
                <wp:posOffset>-162560</wp:posOffset>
              </wp:positionH>
              <wp:positionV relativeFrom="paragraph">
                <wp:posOffset>-341630</wp:posOffset>
              </wp:positionV>
              <wp:extent cx="290830" cy="157480"/>
              <wp:effectExtent l="0" t="0" r="0" b="0"/>
              <wp:wrapNone/>
              <wp:docPr id="452" name="Rectangle 19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0830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8C433F" w:rsidRDefault="00D1523A" w:rsidP="007009B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proofErr w:type="spellStart"/>
                          <w:r w:rsidRPr="008C433F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Изм</w:t>
                          </w:r>
                          <w:proofErr w:type="spellEnd"/>
                          <w:r w:rsidRPr="008C433F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_x0000_s1253" style="position:absolute;left:0;text-align:left;margin-left:-12.8pt;margin-top:-26.9pt;width:22.9pt;height:12.4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" filled="f" stroked="f" strokeweight=".25pt">
              <v:textbox inset="1pt,1pt,1pt,1pt">
                <w:txbxContent>
                  <w:p w:rsidR="00D1523A" w:rsidRPr="008C433F" w:rsidRDefault="00D1523A" w:rsidP="007009B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8C433F">
                      <w:rPr>
                        <w:rFonts w:ascii="Times New Roman" w:hAnsi="Times New Roman"/>
                        <w:i w:val="0"/>
                        <w:sz w:val="18"/>
                      </w:rPr>
                      <w:t>Изм.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31456" behindDoc="0" locked="0" layoutInCell="1" allowOverlap="1">
              <wp:simplePos x="0" y="0"/>
              <wp:positionH relativeFrom="column">
                <wp:posOffset>-177165</wp:posOffset>
              </wp:positionH>
              <wp:positionV relativeFrom="paragraph">
                <wp:posOffset>541655</wp:posOffset>
              </wp:positionV>
              <wp:extent cx="2510790" cy="635"/>
              <wp:effectExtent l="0" t="0" r="3810" b="18415"/>
              <wp:wrapNone/>
              <wp:docPr id="451" name="Line 19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1079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3184EE83" id="Line 1982" o:spid="_x0000_s1026" style="position:absolute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5pt,42.65pt" to="183.75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30432" behindDoc="0" locked="0" layoutInCell="1" allowOverlap="1">
              <wp:simplePos x="0" y="0"/>
              <wp:positionH relativeFrom="column">
                <wp:posOffset>-177165</wp:posOffset>
              </wp:positionH>
              <wp:positionV relativeFrom="paragraph">
                <wp:posOffset>361950</wp:posOffset>
              </wp:positionV>
              <wp:extent cx="2510790" cy="635"/>
              <wp:effectExtent l="0" t="0" r="3810" b="18415"/>
              <wp:wrapNone/>
              <wp:docPr id="450" name="Line 19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1079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0D2E058E" id="Line 1981" o:spid="_x0000_s1026" style="position:absolute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5pt,28.5pt" to="183.7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29408" behindDoc="0" locked="0" layoutInCell="1" allowOverlap="1">
              <wp:simplePos x="0" y="0"/>
              <wp:positionH relativeFrom="column">
                <wp:posOffset>5040630</wp:posOffset>
              </wp:positionH>
              <wp:positionV relativeFrom="paragraph">
                <wp:posOffset>-175260</wp:posOffset>
              </wp:positionV>
              <wp:extent cx="1270" cy="353060"/>
              <wp:effectExtent l="11430" t="15240" r="15875" b="12700"/>
              <wp:wrapNone/>
              <wp:docPr id="19" name="Line 3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270" cy="35306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51ED4B3A" id="Line 328" o:spid="_x0000_s1026" style="position:absolute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.9pt,-13.8pt" to="397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28384" behindDoc="0" locked="0" layoutInCell="1" allowOverlap="1">
              <wp:simplePos x="0" y="0"/>
              <wp:positionH relativeFrom="column">
                <wp:posOffset>2333625</wp:posOffset>
              </wp:positionH>
              <wp:positionV relativeFrom="paragraph">
                <wp:posOffset>-718185</wp:posOffset>
              </wp:positionV>
              <wp:extent cx="6985" cy="1386840"/>
              <wp:effectExtent l="9525" t="15240" r="12065" b="7620"/>
              <wp:wrapNone/>
              <wp:docPr id="18" name="Line 3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85" cy="1386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39A99711" id="Line 329" o:spid="_x0000_s1026" style="position:absolute;flip:x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.75pt,-56.55pt" to="184.3pt,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299" distR="114299" simplePos="0" relativeHeight="251727360" behindDoc="0" locked="0" layoutInCell="1" allowOverlap="1">
              <wp:simplePos x="0" y="0"/>
              <wp:positionH relativeFrom="column">
                <wp:posOffset>1979930</wp:posOffset>
              </wp:positionH>
              <wp:positionV relativeFrom="paragraph">
                <wp:posOffset>-713740</wp:posOffset>
              </wp:positionV>
              <wp:extent cx="0" cy="1395730"/>
              <wp:effectExtent l="8255" t="10160" r="10795" b="13335"/>
              <wp:wrapNone/>
              <wp:docPr id="16" name="Line 3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39573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641ADE69" id="Line 330" o:spid="_x0000_s1026" style="position:absolute;z-index:251727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55.9pt,-56.2pt" to="155.9pt,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26336" behindDoc="0" locked="0" layoutInCell="1" allowOverlap="1">
              <wp:simplePos x="0" y="0"/>
              <wp:positionH relativeFrom="column">
                <wp:posOffset>1439545</wp:posOffset>
              </wp:positionH>
              <wp:positionV relativeFrom="paragraph">
                <wp:posOffset>-725805</wp:posOffset>
              </wp:positionV>
              <wp:extent cx="635" cy="1394460"/>
              <wp:effectExtent l="10795" t="7620" r="7620" b="7620"/>
              <wp:wrapNone/>
              <wp:docPr id="15" name="Line 3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39446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11BF5197" id="Line 331" o:spid="_x0000_s1026" style="position:absolute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35pt,-57.15pt" to="113.4pt,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25312" behindDoc="0" locked="0" layoutInCell="1" allowOverlap="1">
              <wp:simplePos x="0" y="0"/>
              <wp:positionH relativeFrom="column">
                <wp:posOffset>532765</wp:posOffset>
              </wp:positionH>
              <wp:positionV relativeFrom="paragraph">
                <wp:posOffset>-713740</wp:posOffset>
              </wp:positionV>
              <wp:extent cx="6985" cy="1382395"/>
              <wp:effectExtent l="8890" t="10160" r="12700" b="7620"/>
              <wp:wrapNone/>
              <wp:docPr id="14" name="Line 3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85" cy="138239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2C43F9B9" id="Line 332" o:spid="_x0000_s1026" style="position:absolute;flip:x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95pt,-56.2pt" to="42.5pt,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24288" behindDoc="0" locked="0" layoutInCell="1" allowOverlap="1">
              <wp:simplePos x="0" y="0"/>
              <wp:positionH relativeFrom="column">
                <wp:posOffset>-177165</wp:posOffset>
              </wp:positionH>
              <wp:positionV relativeFrom="paragraph">
                <wp:posOffset>-718185</wp:posOffset>
              </wp:positionV>
              <wp:extent cx="6577965" cy="635"/>
              <wp:effectExtent l="13335" t="15240" r="9525" b="12700"/>
              <wp:wrapNone/>
              <wp:docPr id="13" name="Line 3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77965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1C8A7A64" id="Line 333" o:spid="_x0000_s1026" style="position:absolute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5pt,-56.55pt" to="7in,-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23264" behindDoc="0" locked="0" layoutInCell="1" allowOverlap="1">
              <wp:simplePos x="0" y="0"/>
              <wp:positionH relativeFrom="column">
                <wp:posOffset>146685</wp:posOffset>
              </wp:positionH>
              <wp:positionV relativeFrom="paragraph">
                <wp:posOffset>-713105</wp:posOffset>
              </wp:positionV>
              <wp:extent cx="635" cy="528955"/>
              <wp:effectExtent l="13335" t="10795" r="14605" b="12700"/>
              <wp:wrapNone/>
              <wp:docPr id="10" name="Line 3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52895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424C5E22" id="Line 334" o:spid="_x0000_s1026" style="position:absolute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55pt,-56.15pt" to="11.6pt,-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22240" behindDoc="0" locked="0" layoutInCell="1" allowOverlap="1">
              <wp:simplePos x="0" y="0"/>
              <wp:positionH relativeFrom="column">
                <wp:posOffset>553720</wp:posOffset>
              </wp:positionH>
              <wp:positionV relativeFrom="paragraph">
                <wp:posOffset>-695960</wp:posOffset>
              </wp:positionV>
              <wp:extent cx="362585" cy="157480"/>
              <wp:effectExtent l="0" t="0" r="0" b="0"/>
              <wp:wrapNone/>
              <wp:docPr id="25" name="Rectangle 19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258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Default="00D1523A" w:rsidP="007009BA">
                          <w:pPr>
                            <w:pStyle w:val="afffffd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_x0000_s1254" style="position:absolute;left:0;text-align:left;margin-left:43.6pt;margin-top:-54.8pt;width:28.55pt;height:12.4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" filled="f" stroked="f" strokeweight=".25pt">
              <v:textbox inset="1pt,1pt,1pt,1pt">
                <w:txbxContent>
                  <w:p w:rsidR="00D1523A" w:rsidRDefault="00D1523A" w:rsidP="007009BA">
                    <w:pPr>
                      <w:pStyle w:val="afffffe"/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21216" behindDoc="0" locked="0" layoutInCell="1" allowOverlap="1">
              <wp:simplePos x="0" y="0"/>
              <wp:positionH relativeFrom="column">
                <wp:posOffset>1995170</wp:posOffset>
              </wp:positionH>
              <wp:positionV relativeFrom="paragraph">
                <wp:posOffset>-695960</wp:posOffset>
              </wp:positionV>
              <wp:extent cx="329565" cy="157480"/>
              <wp:effectExtent l="0" t="0" r="0" b="0"/>
              <wp:wrapNone/>
              <wp:docPr id="24" name="Rectangle 19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956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Default="00D1523A" w:rsidP="007009BA">
                          <w:pPr>
                            <w:pStyle w:val="afffffd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_x0000_s1255" style="position:absolute;left:0;text-align:left;margin-left:157.1pt;margin-top:-54.8pt;width:25.95pt;height:12.4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" filled="f" stroked="f" strokeweight=".25pt">
              <v:textbox inset="1pt,1pt,1pt,1pt">
                <w:txbxContent>
                  <w:p w:rsidR="00D1523A" w:rsidRDefault="00D1523A" w:rsidP="007009BA">
                    <w:pPr>
                      <w:pStyle w:val="afffffe"/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20192" behindDoc="0" locked="0" layoutInCell="1" allowOverlap="1">
              <wp:simplePos x="0" y="0"/>
              <wp:positionH relativeFrom="column">
                <wp:posOffset>1461135</wp:posOffset>
              </wp:positionH>
              <wp:positionV relativeFrom="paragraph">
                <wp:posOffset>-695960</wp:posOffset>
              </wp:positionV>
              <wp:extent cx="505460" cy="157480"/>
              <wp:effectExtent l="0" t="0" r="0" b="0"/>
              <wp:wrapNone/>
              <wp:docPr id="23" name="Rectangle 19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5460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Default="00D1523A" w:rsidP="007009BA">
                          <w:pPr>
                            <w:pStyle w:val="afffffd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_x0000_s1256" style="position:absolute;left:0;text-align:left;margin-left:115.05pt;margin-top:-54.8pt;width:39.8pt;height:12.4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" filled="f" stroked="f" strokeweight=".25pt">
              <v:textbox inset="1pt,1pt,1pt,1pt">
                <w:txbxContent>
                  <w:p w:rsidR="00D1523A" w:rsidRDefault="00D1523A" w:rsidP="007009BA">
                    <w:pPr>
                      <w:pStyle w:val="afffffe"/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19168" behindDoc="0" locked="0" layoutInCell="1" allowOverlap="1">
              <wp:simplePos x="0" y="0"/>
              <wp:positionH relativeFrom="column">
                <wp:posOffset>967740</wp:posOffset>
              </wp:positionH>
              <wp:positionV relativeFrom="paragraph">
                <wp:posOffset>-695960</wp:posOffset>
              </wp:positionV>
              <wp:extent cx="446405" cy="157480"/>
              <wp:effectExtent l="0" t="0" r="0" b="0"/>
              <wp:wrapNone/>
              <wp:docPr id="22" name="Rectangle 19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640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Default="00D1523A" w:rsidP="007009BA">
                          <w:pPr>
                            <w:pStyle w:val="afffffd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_x0000_s1257" style="position:absolute;left:0;text-align:left;margin-left:76.2pt;margin-top:-54.8pt;width:35.15pt;height:12.4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" filled="f" stroked="f" strokeweight=".25pt">
              <v:textbox inset="1pt,1pt,1pt,1pt">
                <w:txbxContent>
                  <w:p w:rsidR="00D1523A" w:rsidRDefault="00D1523A" w:rsidP="007009BA">
                    <w:pPr>
                      <w:pStyle w:val="afffffe"/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18144" behindDoc="0" locked="0" layoutInCell="1" allowOverlap="1">
              <wp:simplePos x="0" y="0"/>
              <wp:positionH relativeFrom="column">
                <wp:posOffset>-162560</wp:posOffset>
              </wp:positionH>
              <wp:positionV relativeFrom="paragraph">
                <wp:posOffset>-695960</wp:posOffset>
              </wp:positionV>
              <wp:extent cx="290830" cy="157480"/>
              <wp:effectExtent l="0" t="0" r="0" b="0"/>
              <wp:wrapNone/>
              <wp:docPr id="20" name="Rectangle 19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0830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Default="00D1523A" w:rsidP="007009BA">
                          <w:pPr>
                            <w:pStyle w:val="afffffd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_x0000_s1258" style="position:absolute;left:0;text-align:left;margin-left:-12.8pt;margin-top:-54.8pt;width:22.9pt;height:12.4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" filled="f" stroked="f" strokeweight=".25pt">
              <v:textbox inset="1pt,1pt,1pt,1pt">
                <w:txbxContent>
                  <w:p w:rsidR="00D1523A" w:rsidRDefault="00D1523A" w:rsidP="007009BA">
                    <w:pPr>
                      <w:pStyle w:val="afffffe"/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17120" behindDoc="0" locked="0" layoutInCell="1" allowOverlap="1">
              <wp:simplePos x="0" y="0"/>
              <wp:positionH relativeFrom="column">
                <wp:posOffset>1469390</wp:posOffset>
              </wp:positionH>
              <wp:positionV relativeFrom="paragraph">
                <wp:posOffset>-537845</wp:posOffset>
              </wp:positionV>
              <wp:extent cx="505460" cy="157480"/>
              <wp:effectExtent l="0" t="0" r="0" b="0"/>
              <wp:wrapNone/>
              <wp:docPr id="17" name="Rectangle 19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5460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Default="00D1523A" w:rsidP="007009BA">
                          <w:pPr>
                            <w:pStyle w:val="afffffd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_x0000_s1259" style="position:absolute;left:0;text-align:left;margin-left:115.7pt;margin-top:-42.35pt;width:39.8pt;height:12.4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" filled="f" stroked="f" strokeweight=".25pt">
              <v:textbox inset="1pt,1pt,1pt,1pt">
                <w:txbxContent>
                  <w:p w:rsidR="00D1523A" w:rsidRDefault="00D1523A" w:rsidP="007009BA">
                    <w:pPr>
                      <w:pStyle w:val="afffffe"/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299" distR="114299" simplePos="0" relativeHeight="251715072" behindDoc="0" locked="0" layoutInCell="1" allowOverlap="1">
              <wp:simplePos x="0" y="0"/>
              <wp:positionH relativeFrom="column">
                <wp:posOffset>967740</wp:posOffset>
              </wp:positionH>
              <wp:positionV relativeFrom="paragraph">
                <wp:posOffset>-717550</wp:posOffset>
              </wp:positionV>
              <wp:extent cx="0" cy="539115"/>
              <wp:effectExtent l="15240" t="6350" r="13335" b="6985"/>
              <wp:wrapNone/>
              <wp:docPr id="9" name="AutoShape 3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53911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1B2FDE6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45" o:spid="_x0000_s1026" type="#_x0000_t32" style="position:absolute;margin-left:76.2pt;margin-top:-56.5pt;width:0;height:42.45pt;flip:y;z-index:2517150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14048" behindDoc="0" locked="0" layoutInCell="1" allowOverlap="1">
              <wp:simplePos x="0" y="0"/>
              <wp:positionH relativeFrom="column">
                <wp:posOffset>553720</wp:posOffset>
              </wp:positionH>
              <wp:positionV relativeFrom="paragraph">
                <wp:posOffset>-341630</wp:posOffset>
              </wp:positionV>
              <wp:extent cx="362585" cy="157480"/>
              <wp:effectExtent l="0" t="0" r="0" b="0"/>
              <wp:wrapNone/>
              <wp:docPr id="12" name="Rectangle 19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258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8C433F" w:rsidRDefault="00D1523A" w:rsidP="007009B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r w:rsidRPr="008C433F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Лист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_x0000_s1260" style="position:absolute;left:0;text-align:left;margin-left:43.6pt;margin-top:-26.9pt;width:28.55pt;height:12.4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" filled="f" stroked="f" strokeweight=".25pt">
              <v:textbox inset="1pt,1pt,1pt,1pt">
                <w:txbxContent>
                  <w:p w:rsidR="00D1523A" w:rsidRPr="008C433F" w:rsidRDefault="00D1523A" w:rsidP="007009B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8C433F">
                      <w:rPr>
                        <w:rFonts w:ascii="Times New Roman" w:hAnsi="Times New Roman"/>
                        <w:i w:val="0"/>
                        <w:sz w:val="18"/>
                      </w:rPr>
                      <w:t>Лист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13024" behindDoc="0" locked="0" layoutInCell="1" allowOverlap="1">
              <wp:simplePos x="0" y="0"/>
              <wp:positionH relativeFrom="column">
                <wp:posOffset>4504690</wp:posOffset>
              </wp:positionH>
              <wp:positionV relativeFrom="paragraph">
                <wp:posOffset>14605</wp:posOffset>
              </wp:positionV>
              <wp:extent cx="535940" cy="158115"/>
              <wp:effectExtent l="0" t="0" r="0" b="0"/>
              <wp:wrapNone/>
              <wp:docPr id="11" name="Rectangle 19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594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Pr="000044C9" w:rsidRDefault="00D1523A" w:rsidP="007009B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20"/>
                              <w:lang w:val="ru-RU"/>
                            </w:rPr>
                          </w:pPr>
                          <w:r w:rsidRPr="000044C9">
                            <w:rPr>
                              <w:rFonts w:ascii="Times New Roman" w:hAnsi="Times New Roman"/>
                              <w:i w:val="0"/>
                              <w:sz w:val="20"/>
                              <w:lang w:val="ru-RU"/>
                            </w:rPr>
                            <w:t>П</w:t>
                          </w:r>
                          <w:r>
                            <w:rPr>
                              <w:rFonts w:ascii="Times New Roman" w:hAnsi="Times New Roman"/>
                              <w:i w:val="0"/>
                              <w:sz w:val="20"/>
                              <w:lang w:val="ru-RU"/>
                            </w:rPr>
                            <w:t>Т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id="_x0000_s1261" style="position:absolute;left:0;text-align:left;margin-left:354.7pt;margin-top:1.15pt;width:42.2pt;height:12.4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" filled="f" stroked="f" strokeweight=".25pt">
              <v:textbox inset="1pt,1pt,1pt,1pt">
                <w:txbxContent>
                  <w:p w:rsidR="00D1523A" w:rsidRPr="000044C9" w:rsidRDefault="00D1523A" w:rsidP="007009BA">
                    <w:pPr>
                      <w:pStyle w:val="afffffe"/>
                      <w:jc w:val="center"/>
                      <w:rPr>
                        <w:rFonts w:ascii="Times New Roman" w:hAnsi="Times New Roman"/>
                        <w:i w:val="0"/>
                        <w:sz w:val="20"/>
                        <w:lang w:val="ru-RU"/>
                      </w:rPr>
                    </w:pPr>
                    <w:r w:rsidRPr="000044C9">
                      <w:rPr>
                        <w:rFonts w:ascii="Times New Roman" w:hAnsi="Times New Roman"/>
                        <w:i w:val="0"/>
                        <w:sz w:val="20"/>
                        <w:lang w:val="ru-RU"/>
                      </w:rPr>
                      <w:t>П</w:t>
                    </w:r>
                    <w:r>
                      <w:rPr>
                        <w:rFonts w:ascii="Times New Roman" w:hAnsi="Times New Roman"/>
                        <w:i w:val="0"/>
                        <w:sz w:val="20"/>
                        <w:lang w:val="ru-RU"/>
                      </w:rPr>
                      <w:t>Т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299" distR="114299" simplePos="0" relativeHeight="251704832" behindDoc="0" locked="0" layoutInCell="1" allowOverlap="1">
              <wp:simplePos x="0" y="0"/>
              <wp:positionH relativeFrom="column">
                <wp:posOffset>-432435</wp:posOffset>
              </wp:positionH>
              <wp:positionV relativeFrom="paragraph">
                <wp:posOffset>-2391410</wp:posOffset>
              </wp:positionV>
              <wp:extent cx="0" cy="3059430"/>
              <wp:effectExtent l="15240" t="8890" r="13335" b="8255"/>
              <wp:wrapNone/>
              <wp:docPr id="7" name="Line 3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05943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71BEF89F" id="Line 348" o:spid="_x0000_s1026" style="position:absolute;z-index:2517048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34.05pt,-188.3pt" to="-34.05pt,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03808" behindDoc="0" locked="0" layoutInCell="1" allowOverlap="1">
              <wp:simplePos x="0" y="0"/>
              <wp:positionH relativeFrom="column">
                <wp:posOffset>-648335</wp:posOffset>
              </wp:positionH>
              <wp:positionV relativeFrom="paragraph">
                <wp:posOffset>-2391410</wp:posOffset>
              </wp:positionV>
              <wp:extent cx="467995" cy="3059430"/>
              <wp:effectExtent l="8890" t="8890" r="8890" b="8255"/>
              <wp:wrapNone/>
              <wp:docPr id="3" name="Rectangle 3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995" cy="305943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45A72606" id="Rectangle 349" o:spid="_x0000_s1026" style="position:absolute;margin-left:-51.05pt;margin-top:-188.3pt;width:36.85pt;height:240.9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" filled="f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12000" behindDoc="0" locked="0" layoutInCell="1" allowOverlap="1">
              <wp:simplePos x="0" y="0"/>
              <wp:positionH relativeFrom="column">
                <wp:posOffset>-384810</wp:posOffset>
              </wp:positionH>
              <wp:positionV relativeFrom="paragraph">
                <wp:posOffset>-153670</wp:posOffset>
              </wp:positionV>
              <wp:extent cx="160020" cy="835660"/>
              <wp:effectExtent l="0" t="0" r="0" b="0"/>
              <wp:wrapNone/>
              <wp:docPr id="8" name="Text Box 18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835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249"/>
                          </w:tblGrid>
                          <w:tr w:rsidR="00D1523A" w:rsidRPr="008C433F">
                            <w:trPr>
                              <w:cantSplit/>
                              <w:trHeight w:hRule="exact" w:val="1417"/>
                              <w:jc w:val="center"/>
                            </w:trPr>
                            <w:tc>
                              <w:tcPr>
                                <w:tcW w:w="2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:rsidR="00D1523A" w:rsidRPr="008C433F" w:rsidRDefault="00D1523A">
                                <w:pPr>
                                  <w:pStyle w:val="afffffd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</w:pPr>
                              </w:p>
                            </w:tc>
                          </w:tr>
                        </w:tbl>
                        <w:p w:rsidR="00D1523A" w:rsidRDefault="00D1523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262" type="#_x0000_t202" style="position:absolute;left:0;text-align:left;margin-left:-30.3pt;margin-top:-12.1pt;width:12.6pt;height:65.8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nOstAIAALQ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" filled="f" stroked="f">
              <v:textbox inset="0,0,0,0">
                <w:txbxContent>
                  <w:tbl>
                    <w:tblPr>
                      <w:tblW w:w="0" w:type="auto"/>
                      <w:jc w:val="center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000" w:firstRow="0" w:lastRow="0" w:firstColumn="0" w:lastColumn="0" w:noHBand="0" w:noVBand="0"/>
                    </w:tblPr>
                    <w:tblGrid>
                      <w:gridCol w:w="249"/>
                    </w:tblGrid>
                    <w:tr w:rsidR="00D1523A" w:rsidRPr="008C433F">
                      <w:trPr>
                        <w:cantSplit/>
                        <w:trHeight w:hRule="exact" w:val="1417"/>
                        <w:jc w:val="center"/>
                      </w:trPr>
                      <w:tc>
                        <w:tcPr>
                          <w:tcW w:w="24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btLr"/>
                          <w:vAlign w:val="center"/>
                        </w:tcPr>
                        <w:p w:rsidR="00D1523A" w:rsidRPr="008C433F" w:rsidRDefault="00D1523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</w:p>
                      </w:tc>
                    </w:tr>
                  </w:tbl>
                  <w:p w:rsidR="00D1523A" w:rsidRDefault="00D1523A"/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09952" behindDoc="0" locked="0" layoutInCell="1" allowOverlap="1">
              <wp:simplePos x="0" y="0"/>
              <wp:positionH relativeFrom="column">
                <wp:posOffset>-615950</wp:posOffset>
              </wp:positionH>
              <wp:positionV relativeFrom="paragraph">
                <wp:posOffset>-153670</wp:posOffset>
              </wp:positionV>
              <wp:extent cx="160020" cy="835660"/>
              <wp:effectExtent l="0" t="0" r="0" b="0"/>
              <wp:wrapNone/>
              <wp:docPr id="6" name="Text Box 18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835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249"/>
                          </w:tblGrid>
                          <w:tr w:rsidR="00D1523A" w:rsidRPr="008C433F">
                            <w:trPr>
                              <w:cantSplit/>
                              <w:trHeight w:hRule="exact" w:val="1417"/>
                              <w:jc w:val="center"/>
                            </w:trPr>
                            <w:tc>
                              <w:tcPr>
                                <w:tcW w:w="2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:rsidR="00D1523A" w:rsidRPr="008C433F" w:rsidRDefault="00D1523A">
                                <w:pPr>
                                  <w:pStyle w:val="afffffd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</w:pPr>
                                <w:r w:rsidRPr="008C433F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  <w:lang w:val="ru-RU"/>
                                  </w:rPr>
                                  <w:t>Инв. № подл.</w:t>
                                </w:r>
                              </w:p>
                            </w:tc>
                          </w:tr>
                        </w:tbl>
                        <w:p w:rsidR="00D1523A" w:rsidRDefault="00D1523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263" type="#_x0000_t202" style="position:absolute;left:0;text-align:left;margin-left:-48.5pt;margin-top:-12.1pt;width:12.6pt;height:65.8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" filled="f" stroked="f">
              <v:textbox inset="0,0,0,0">
                <w:txbxContent>
                  <w:tbl>
                    <w:tblPr>
                      <w:tblW w:w="0" w:type="auto"/>
                      <w:jc w:val="center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000" w:firstRow="0" w:lastRow="0" w:firstColumn="0" w:lastColumn="0" w:noHBand="0" w:noVBand="0"/>
                    </w:tblPr>
                    <w:tblGrid>
                      <w:gridCol w:w="249"/>
                    </w:tblGrid>
                    <w:tr w:rsidR="00D1523A" w:rsidRPr="008C433F">
                      <w:trPr>
                        <w:cantSplit/>
                        <w:trHeight w:hRule="exact" w:val="1417"/>
                        <w:jc w:val="center"/>
                      </w:trPr>
                      <w:tc>
                        <w:tcPr>
                          <w:tcW w:w="24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btLr"/>
                          <w:vAlign w:val="center"/>
                        </w:tcPr>
                        <w:p w:rsidR="00D1523A" w:rsidRPr="008C433F" w:rsidRDefault="00D1523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r w:rsidRPr="008C433F"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  <w:t>Инв. № подл.</w:t>
                          </w:r>
                        </w:p>
                      </w:tc>
                    </w:tr>
                  </w:tbl>
                  <w:p w:rsidR="00D1523A" w:rsidRDefault="00D1523A"/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08928" behindDoc="0" locked="0" layoutInCell="1" allowOverlap="1">
              <wp:simplePos x="0" y="0"/>
              <wp:positionH relativeFrom="column">
                <wp:posOffset>-615950</wp:posOffset>
              </wp:positionH>
              <wp:positionV relativeFrom="paragraph">
                <wp:posOffset>-1416050</wp:posOffset>
              </wp:positionV>
              <wp:extent cx="160020" cy="1209040"/>
              <wp:effectExtent l="0" t="0" r="0" b="0"/>
              <wp:wrapNone/>
              <wp:docPr id="5" name="Text Box 18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209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249"/>
                          </w:tblGrid>
                          <w:tr w:rsidR="00D1523A">
                            <w:trPr>
                              <w:cantSplit/>
                              <w:trHeight w:hRule="exact" w:val="1987"/>
                              <w:jc w:val="center"/>
                            </w:trPr>
                            <w:tc>
                              <w:tcPr>
                                <w:tcW w:w="2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:rsidR="00D1523A" w:rsidRPr="008C433F" w:rsidRDefault="00D1523A">
                                <w:pPr>
                                  <w:pStyle w:val="afffffd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</w:pPr>
                                <w:r w:rsidRPr="008C433F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  <w:lang w:val="ru-RU"/>
                                  </w:rPr>
                                  <w:t>Подпись и дата</w:t>
                                </w:r>
                              </w:p>
                            </w:tc>
                          </w:tr>
                        </w:tbl>
                        <w:p w:rsidR="00D1523A" w:rsidRDefault="00D1523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264" type="#_x0000_t202" style="position:absolute;left:0;text-align:left;margin-left:-48.5pt;margin-top:-111.5pt;width:12.6pt;height:95.2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" filled="f" stroked="f">
              <v:textbox inset="0,0,0,0">
                <w:txbxContent>
                  <w:tbl>
                    <w:tblPr>
                      <w:tblW w:w="0" w:type="auto"/>
                      <w:jc w:val="center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000" w:firstRow="0" w:lastRow="0" w:firstColumn="0" w:lastColumn="0" w:noHBand="0" w:noVBand="0"/>
                    </w:tblPr>
                    <w:tblGrid>
                      <w:gridCol w:w="249"/>
                    </w:tblGrid>
                    <w:tr w:rsidR="00D1523A">
                      <w:trPr>
                        <w:cantSplit/>
                        <w:trHeight w:hRule="exact" w:val="1987"/>
                        <w:jc w:val="center"/>
                      </w:trPr>
                      <w:tc>
                        <w:tcPr>
                          <w:tcW w:w="24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btLr"/>
                          <w:vAlign w:val="center"/>
                        </w:tcPr>
                        <w:p w:rsidR="00D1523A" w:rsidRPr="008C433F" w:rsidRDefault="00D1523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r w:rsidRPr="008C433F">
                            <w:rPr>
                              <w:rFonts w:ascii="Times New Roman" w:hAnsi="Times New Roman"/>
                              <w:i w:val="0"/>
                              <w:sz w:val="18"/>
                              <w:lang w:val="ru-RU"/>
                            </w:rPr>
                            <w:t>Подпись и дата</w:t>
                          </w:r>
                        </w:p>
                      </w:tc>
                    </w:tr>
                  </w:tbl>
                  <w:p w:rsidR="00D1523A" w:rsidRDefault="00D1523A"/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07904" behindDoc="0" locked="0" layoutInCell="1" allowOverlap="1">
              <wp:simplePos x="0" y="0"/>
              <wp:positionH relativeFrom="column">
                <wp:posOffset>-615950</wp:posOffset>
              </wp:positionH>
              <wp:positionV relativeFrom="paragraph">
                <wp:posOffset>-2305050</wp:posOffset>
              </wp:positionV>
              <wp:extent cx="160020" cy="835660"/>
              <wp:effectExtent l="0" t="0" r="0" b="0"/>
              <wp:wrapNone/>
              <wp:docPr id="4" name="Text Box 18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835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249"/>
                          </w:tblGrid>
                          <w:tr w:rsidR="00D1523A" w:rsidRPr="008C433F">
                            <w:trPr>
                              <w:cantSplit/>
                              <w:trHeight w:hRule="exact" w:val="1417"/>
                              <w:jc w:val="center"/>
                            </w:trPr>
                            <w:tc>
                              <w:tcPr>
                                <w:tcW w:w="2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:rsidR="00D1523A" w:rsidRPr="008C433F" w:rsidRDefault="00D1523A">
                                <w:pPr>
                                  <w:pStyle w:val="afffffd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</w:pPr>
                                <w:proofErr w:type="spellStart"/>
                                <w:r w:rsidRPr="008C433F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>Взам</w:t>
                                </w:r>
                                <w:proofErr w:type="spellEnd"/>
                                <w:r w:rsidRPr="008C433F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 xml:space="preserve">. </w:t>
                                </w:r>
                                <w:proofErr w:type="spellStart"/>
                                <w:r w:rsidRPr="008C433F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>инв</w:t>
                                </w:r>
                                <w:proofErr w:type="spellEnd"/>
                                <w:r w:rsidRPr="008C433F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>. №</w:t>
                                </w:r>
                              </w:p>
                            </w:tc>
                          </w:tr>
                        </w:tbl>
                        <w:p w:rsidR="00D1523A" w:rsidRDefault="00D1523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265" type="#_x0000_t202" style="position:absolute;left:0;text-align:left;margin-left:-48.5pt;margin-top:-181.5pt;width:12.6pt;height:65.8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fYXtA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" filled="f" stroked="f">
              <v:textbox inset="0,0,0,0">
                <w:txbxContent>
                  <w:tbl>
                    <w:tblPr>
                      <w:tblW w:w="0" w:type="auto"/>
                      <w:jc w:val="center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000" w:firstRow="0" w:lastRow="0" w:firstColumn="0" w:lastColumn="0" w:noHBand="0" w:noVBand="0"/>
                    </w:tblPr>
                    <w:tblGrid>
                      <w:gridCol w:w="249"/>
                    </w:tblGrid>
                    <w:tr w:rsidR="00D1523A" w:rsidRPr="008C433F">
                      <w:trPr>
                        <w:cantSplit/>
                        <w:trHeight w:hRule="exact" w:val="1417"/>
                        <w:jc w:val="center"/>
                      </w:trPr>
                      <w:tc>
                        <w:tcPr>
                          <w:tcW w:w="24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btLr"/>
                          <w:vAlign w:val="center"/>
                        </w:tcPr>
                        <w:p w:rsidR="00D1523A" w:rsidRPr="008C433F" w:rsidRDefault="00D1523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proofErr w:type="spellStart"/>
                          <w:r w:rsidRPr="008C433F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Взам</w:t>
                          </w:r>
                          <w:proofErr w:type="spellEnd"/>
                          <w:r w:rsidRPr="008C433F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 xml:space="preserve">. </w:t>
                          </w:r>
                          <w:proofErr w:type="spellStart"/>
                          <w:r w:rsidRPr="008C433F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инв</w:t>
                          </w:r>
                          <w:proofErr w:type="spellEnd"/>
                          <w:r w:rsidRPr="008C433F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. №</w:t>
                          </w:r>
                        </w:p>
                      </w:tc>
                    </w:tr>
                  </w:tbl>
                  <w:p w:rsidR="00D1523A" w:rsidRDefault="00D1523A"/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4294967295" distB="4294967295" distL="114300" distR="114300" simplePos="0" relativeHeight="251706880" behindDoc="0" locked="0" layoutInCell="1" allowOverlap="1">
              <wp:simplePos x="0" y="0"/>
              <wp:positionH relativeFrom="column">
                <wp:posOffset>-648335</wp:posOffset>
              </wp:positionH>
              <wp:positionV relativeFrom="paragraph">
                <wp:posOffset>-177800</wp:posOffset>
              </wp:positionV>
              <wp:extent cx="467995" cy="0"/>
              <wp:effectExtent l="8890" t="12700" r="8890" b="6350"/>
              <wp:wrapNone/>
              <wp:docPr id="2" name="Line 3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799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4565242A" id="Line 354" o:spid="_x0000_s1026" style="position:absolute;z-index:2517068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1.05pt,-14pt" to="-14.2pt,-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Oa/FAIAACo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" strokeweight="1pt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4294967295" distB="4294967295" distL="114300" distR="114300" simplePos="0" relativeHeight="251705856" behindDoc="0" locked="0" layoutInCell="1" allowOverlap="1">
              <wp:simplePos x="0" y="0"/>
              <wp:positionH relativeFrom="column">
                <wp:posOffset>-648335</wp:posOffset>
              </wp:positionH>
              <wp:positionV relativeFrom="paragraph">
                <wp:posOffset>-1438275</wp:posOffset>
              </wp:positionV>
              <wp:extent cx="467995" cy="0"/>
              <wp:effectExtent l="8890" t="9525" r="8890" b="9525"/>
              <wp:wrapNone/>
              <wp:docPr id="1" name="Line 3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799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1EE49F67" id="Line 355" o:spid="_x0000_s1026" style="position:absolute;z-index:251705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1.05pt,-113.25pt" to="-14.2pt,-1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0ZQEwIAACo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FD9" w:rsidRDefault="005D3FD9">
      <w:r>
        <w:separator/>
      </w:r>
    </w:p>
  </w:footnote>
  <w:footnote w:type="continuationSeparator" w:id="0">
    <w:p w:rsidR="005D3FD9" w:rsidRDefault="005D3F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23A" w:rsidRPr="00C21696" w:rsidRDefault="00060D04" w:rsidP="00C21696">
    <w:pPr>
      <w:pStyle w:val="a8"/>
      <w:ind w:firstLine="0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761152" behindDoc="0" locked="0" layoutInCell="1" allowOverlap="1">
              <wp:simplePos x="0" y="0"/>
              <wp:positionH relativeFrom="column">
                <wp:posOffset>-700405</wp:posOffset>
              </wp:positionH>
              <wp:positionV relativeFrom="paragraph">
                <wp:posOffset>168910</wp:posOffset>
              </wp:positionV>
              <wp:extent cx="7108825" cy="10189210"/>
              <wp:effectExtent l="13970" t="6985" r="11430" b="14605"/>
              <wp:wrapNone/>
              <wp:docPr id="712" name="Group 2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08825" cy="10189210"/>
                        <a:chOff x="315" y="336"/>
                        <a:chExt cx="11195" cy="16046"/>
                      </a:xfrm>
                    </wpg:grpSpPr>
                    <wps:wsp>
                      <wps:cNvPr id="713" name="Rectangle 717"/>
                      <wps:cNvSpPr>
                        <a:spLocks noChangeArrowheads="1"/>
                      </wps:cNvSpPr>
                      <wps:spPr bwMode="auto">
                        <a:xfrm>
                          <a:off x="1134" y="336"/>
                          <a:ext cx="10376" cy="1604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714" name="Group 2141"/>
                      <wpg:cNvGrpSpPr>
                        <a:grpSpLocks/>
                      </wpg:cNvGrpSpPr>
                      <wpg:grpSpPr bwMode="auto">
                        <a:xfrm>
                          <a:off x="315" y="11567"/>
                          <a:ext cx="819" cy="4815"/>
                          <a:chOff x="315" y="11567"/>
                          <a:chExt cx="819" cy="4815"/>
                        </a:xfrm>
                      </wpg:grpSpPr>
                      <wps:wsp>
                        <wps:cNvPr id="715" name="Line 702"/>
                        <wps:cNvCnPr>
                          <a:cxnSpLocks noChangeShapeType="1"/>
                        </wps:cNvCnPr>
                        <wps:spPr bwMode="auto">
                          <a:xfrm>
                            <a:off x="693" y="11567"/>
                            <a:ext cx="0" cy="480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6" name="Text Box 709"/>
                        <wps:cNvSpPr txBox="1">
                          <a:spLocks noChangeArrowheads="1"/>
                        </wps:cNvSpPr>
                        <wps:spPr bwMode="auto">
                          <a:xfrm>
                            <a:off x="372" y="11691"/>
                            <a:ext cx="280" cy="1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D1523A" w:rsidRPr="005B30B7">
                                <w:trPr>
                                  <w:cantSplit/>
                                  <w:trHeight w:hRule="exact" w:val="141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D1523A" w:rsidRPr="005B30B7" w:rsidRDefault="00D1523A">
                                    <w:pPr>
                                      <w:pStyle w:val="afffffd"/>
                                      <w:jc w:val="center"/>
                                      <w:rPr>
                                        <w:rFonts w:ascii="Times New Roman" w:hAnsi="Times New Roman"/>
                                        <w:i w:val="0"/>
                                        <w:sz w:val="18"/>
                                      </w:rPr>
                                    </w:pPr>
                                    <w:proofErr w:type="spellStart"/>
                                    <w:r w:rsidRPr="005B30B7">
                                      <w:rPr>
                                        <w:rFonts w:ascii="Times New Roman" w:hAnsi="Times New Roman"/>
                                        <w:i w:val="0"/>
                                        <w:sz w:val="18"/>
                                      </w:rPr>
                                      <w:t>Взам</w:t>
                                    </w:r>
                                    <w:proofErr w:type="spellEnd"/>
                                    <w:r w:rsidRPr="005B30B7">
                                      <w:rPr>
                                        <w:rFonts w:ascii="Times New Roman" w:hAnsi="Times New Roman"/>
                                        <w:i w:val="0"/>
                                        <w:sz w:val="18"/>
                                      </w:rPr>
                                      <w:t xml:space="preserve">. </w:t>
                                    </w:r>
                                    <w:proofErr w:type="spellStart"/>
                                    <w:r w:rsidRPr="005B30B7">
                                      <w:rPr>
                                        <w:rFonts w:ascii="Times New Roman" w:hAnsi="Times New Roman"/>
                                        <w:i w:val="0"/>
                                        <w:sz w:val="18"/>
                                      </w:rPr>
                                      <w:t>инв</w:t>
                                    </w:r>
                                    <w:proofErr w:type="spellEnd"/>
                                    <w:r w:rsidRPr="005B30B7">
                                      <w:rPr>
                                        <w:rFonts w:ascii="Times New Roman" w:hAnsi="Times New Roman"/>
                                        <w:i w:val="0"/>
                                        <w:sz w:val="18"/>
                                      </w:rPr>
                                      <w:t>. №</w:t>
                                    </w:r>
                                  </w:p>
                                </w:tc>
                              </w:tr>
                            </w:tbl>
                            <w:p w:rsidR="00D1523A" w:rsidRDefault="00D1523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7" name="Text Box 710"/>
                        <wps:cNvSpPr txBox="1">
                          <a:spLocks noChangeArrowheads="1"/>
                        </wps:cNvSpPr>
                        <wps:spPr bwMode="auto">
                          <a:xfrm>
                            <a:off x="372" y="13087"/>
                            <a:ext cx="280" cy="1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D1523A" w:rsidRPr="005B30B7">
                                <w:trPr>
                                  <w:cantSplit/>
                                  <w:trHeight w:hRule="exact" w:val="198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D1523A" w:rsidRPr="005B30B7" w:rsidRDefault="00D1523A">
                                    <w:pPr>
                                      <w:pStyle w:val="afffffd"/>
                                      <w:jc w:val="center"/>
                                      <w:rPr>
                                        <w:rFonts w:ascii="Times New Roman" w:hAnsi="Times New Roman"/>
                                        <w:i w:val="0"/>
                                        <w:sz w:val="18"/>
                                      </w:rPr>
                                    </w:pPr>
                                    <w:r w:rsidRPr="005B30B7">
                                      <w:rPr>
                                        <w:rFonts w:ascii="Times New Roman" w:hAnsi="Times New Roman"/>
                                        <w:i w:val="0"/>
                                        <w:sz w:val="18"/>
                                        <w:lang w:val="ru-RU"/>
                                      </w:rPr>
                                      <w:t>Подпись и дата</w:t>
                                    </w:r>
                                  </w:p>
                                </w:tc>
                              </w:tr>
                            </w:tbl>
                            <w:p w:rsidR="00D1523A" w:rsidRDefault="00D1523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8" name="Text Box 715"/>
                        <wps:cNvSpPr txBox="1">
                          <a:spLocks noChangeArrowheads="1"/>
                        </wps:cNvSpPr>
                        <wps:spPr bwMode="auto">
                          <a:xfrm>
                            <a:off x="776" y="11691"/>
                            <a:ext cx="280" cy="1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D1523A" w:rsidRPr="005B30B7">
                                <w:trPr>
                                  <w:cantSplit/>
                                  <w:trHeight w:hRule="exact" w:val="141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D1523A" w:rsidRPr="005B30B7" w:rsidRDefault="00D1523A">
                                    <w:pPr>
                                      <w:pStyle w:val="afffffd"/>
                                      <w:jc w:val="center"/>
                                      <w:rPr>
                                        <w:rFonts w:ascii="Times New Roman" w:hAnsi="Times New Roman"/>
                                        <w:i w:val="0"/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D1523A" w:rsidRDefault="00D1523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720" name="Group 2126"/>
                        <wpg:cNvGrpSpPr>
                          <a:grpSpLocks/>
                        </wpg:cNvGrpSpPr>
                        <wpg:grpSpPr bwMode="auto">
                          <a:xfrm>
                            <a:off x="315" y="11579"/>
                            <a:ext cx="819" cy="4803"/>
                            <a:chOff x="315" y="11639"/>
                            <a:chExt cx="819" cy="4803"/>
                          </a:xfrm>
                        </wpg:grpSpPr>
                        <wps:wsp>
                          <wps:cNvPr id="721" name="Rectangle 701"/>
                          <wps:cNvSpPr>
                            <a:spLocks noChangeArrowheads="1"/>
                          </wps:cNvSpPr>
                          <wps:spPr bwMode="auto">
                            <a:xfrm>
                              <a:off x="315" y="11639"/>
                              <a:ext cx="819" cy="4803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2" name="Line 7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5" y="13052"/>
                              <a:ext cx="819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6" name="Line 7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5" y="15031"/>
                              <a:ext cx="819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8" name="Text Box 7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2" y="15068"/>
                              <a:ext cx="280" cy="1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insideH w:val="single" w:sz="4" w:space="0" w:color="auto"/>
                                    <w:insideV w:val="single" w:sz="4" w:space="0" w:color="auto"/>
                                  </w:tblBorders>
                                  <w:tblLayout w:type="fixed"/>
                                  <w:tblLook w:val="0000" w:firstRow="0" w:lastRow="0" w:firstColumn="0" w:lastColumn="0" w:noHBand="0" w:noVBand="0"/>
                                </w:tblPr>
                                <w:tblGrid>
                                  <w:gridCol w:w="249"/>
                                </w:tblGrid>
                                <w:tr w:rsidR="00D1523A" w:rsidRPr="005B30B7">
                                  <w:trPr>
                                    <w:cantSplit/>
                                    <w:trHeight w:hRule="exact" w:val="1417"/>
                                    <w:jc w:val="center"/>
                                  </w:trPr>
                                  <w:tc>
                                    <w:tcPr>
                                      <w:tcW w:w="2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textDirection w:val="btLr"/>
                                      <w:vAlign w:val="center"/>
                                    </w:tcPr>
                                    <w:p w:rsidR="00D1523A" w:rsidRPr="005B30B7" w:rsidRDefault="00D1523A">
                                      <w:pPr>
                                        <w:pStyle w:val="afffffd"/>
                                        <w:jc w:val="center"/>
                                        <w:rPr>
                                          <w:rFonts w:ascii="Times New Roman" w:hAnsi="Times New Roman"/>
                                          <w:i w:val="0"/>
                                          <w:sz w:val="18"/>
                                        </w:rPr>
                                      </w:pPr>
                                      <w:r w:rsidRPr="005B30B7">
                                        <w:rPr>
                                          <w:rFonts w:ascii="Times New Roman" w:hAnsi="Times New Roman"/>
                                          <w:i w:val="0"/>
                                          <w:sz w:val="18"/>
                                          <w:lang w:val="ru-RU"/>
                                        </w:rPr>
                                        <w:t>Инв. № подл.</w:t>
                                      </w:r>
                                    </w:p>
                                  </w:tc>
                                </w:tr>
                              </w:tbl>
                              <w:p w:rsidR="00D1523A" w:rsidRDefault="00D1523A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9" name="Text Box 7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6" y="15068"/>
                              <a:ext cx="280" cy="1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insideH w:val="single" w:sz="4" w:space="0" w:color="auto"/>
                                    <w:insideV w:val="single" w:sz="4" w:space="0" w:color="auto"/>
                                  </w:tblBorders>
                                  <w:tblLayout w:type="fixed"/>
                                  <w:tblLook w:val="0000" w:firstRow="0" w:lastRow="0" w:firstColumn="0" w:lastColumn="0" w:noHBand="0" w:noVBand="0"/>
                                </w:tblPr>
                                <w:tblGrid>
                                  <w:gridCol w:w="249"/>
                                </w:tblGrid>
                                <w:tr w:rsidR="00D1523A" w:rsidRPr="005B30B7">
                                  <w:trPr>
                                    <w:cantSplit/>
                                    <w:trHeight w:hRule="exact" w:val="1417"/>
                                    <w:jc w:val="center"/>
                                  </w:trPr>
                                  <w:tc>
                                    <w:tcPr>
                                      <w:tcW w:w="2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textDirection w:val="btLr"/>
                                      <w:vAlign w:val="center"/>
                                    </w:tcPr>
                                    <w:p w:rsidR="00D1523A" w:rsidRPr="005B30B7" w:rsidRDefault="00D1523A">
                                      <w:pPr>
                                        <w:pStyle w:val="afffffd"/>
                                        <w:jc w:val="center"/>
                                        <w:rPr>
                                          <w:rFonts w:ascii="Times New Roman" w:hAnsi="Times New Roman"/>
                                          <w:i w:val="0"/>
                                          <w:sz w:val="18"/>
                                          <w:szCs w:val="18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D1523A" w:rsidRDefault="00D1523A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142" o:spid="_x0000_s1027" style="position:absolute;margin-left:-55.15pt;margin-top:13.3pt;width:559.75pt;height:802.3pt;z-index:251761152" coordorigin="315,336" coordsize="11195,16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">
              <v:rect id="Rectangle 717" o:spid="_x0000_s1028" style="position:absolute;left:1134;top:336;width:10376;height:16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O5McYA&#10;AADcAAAADwAAAGRycy9kb3ducmV2LnhtbESPW4vCMBSE3xf2P4Sz4Ito2nW9VaMsgrD4IHhBfDw0&#10;x7bYnJQkav33mwVhH4eZ+YaZL1tTizs5X1lWkPYTEMS51RUXCo6HdW8CwgdkjbVlUvAkD8vF+9sc&#10;M20fvKP7PhQiQthnqKAMocmk9HlJBn3fNsTRu1hnMETpCqkdPiLc1PIzSUbSYMVxocSGViXl1/3N&#10;KNh8DZNzOKX2MLkOpltXd0+jzU2pzkf7PQMRqA3/4Vf7RysYpwP4OxOP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IO5McYAAADcAAAADwAAAAAAAAAAAAAAAACYAgAAZHJz&#10;L2Rvd25yZXYueG1sUEsFBgAAAAAEAAQA9QAAAIsDAAAAAA==&#10;" filled="f" strokeweight="1pt"/>
              <v:group id="Group 2141" o:spid="_x0000_s1029" style="position:absolute;left:315;top:11567;width:819;height:4815" coordorigin="315,11567" coordsize="819,48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23Ie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LV7A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bch6xgAAANwA&#10;AAAPAAAAAAAAAAAAAAAAAKoCAABkcnMvZG93bnJldi54bWxQSwUGAAAAAAQABAD6AAAAnQMAAAAA&#10;">
                <v:line id="Line 702" o:spid="_x0000_s1030" style="position:absolute;visibility:visible;mso-wrap-style:square" from="693,11567" to="693,16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VR2sUAAADcAAAADwAAAGRycy9kb3ducmV2LnhtbESP3WoCMRSE7wXfIRzBu5rdgj/dGkX6&#10;A0ovRO0DHDenm9XNyZKkuu3TN0LBy2FmvmHmy8424kI+1I4V5KMMBHHpdM2Vgs/D+8MMRIjIGhvH&#10;pOCHAiwX/d4cC+2uvKPLPlYiQTgUqMDE2BZShtKQxTByLXHyvpy3GJP0ldQerwluG/mYZRNpsea0&#10;YLClF0Plef9tFWz88eOc/1ZGHnnj35rt61OwJ6WGg271DCJSF+/h//ZaK5jmY7idSUd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yVR2sUAAADcAAAADwAAAAAAAAAA&#10;AAAAAAChAgAAZHJzL2Rvd25yZXYueG1sUEsFBgAAAAAEAAQA+QAAAJMDAAAAAA==&#10;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09" o:spid="_x0000_s1031" type="#_x0000_t202" style="position:absolute;left:372;top:11691;width:280;height:1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B0k8QA&#10;AADcAAAADwAAAGRycy9kb3ducmV2LnhtbESPS4vCQBCE7wv+h6EFb+tED7rETMQHot52dRG8NZnO&#10;AzM9MTNq/Pc7grDHoqq+opJ5Z2pxp9ZVlhWMhhEI4szqigsFv8fN5xcI55E11pZJwZMczNPeR4Kx&#10;tg/+ofvBFyJA2MWooPS+iaV0WUkG3dA2xMHLbWvQB9kWUrf4CHBTy3EUTaTBisNCiQ2tSsouh5tR&#10;wOfL8Vrsabxf0vdWr6/56XzLlRr0u8UMhKfO/4ff7Z1WMB1N4HUmHAG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wdJPEAAAA3AAAAA8AAAAAAAAAAAAAAAAAmAIAAGRycy9k&#10;b3ducmV2LnhtbFBLBQYAAAAABAAEAPUAAACJAwAAAAA=&#10;" filled="f" stroked="f" strokeweight="1pt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49"/>
                        </w:tblGrid>
                        <w:tr w:rsidR="00D1523A" w:rsidRPr="005B30B7">
                          <w:trPr>
                            <w:cantSplit/>
                            <w:trHeight w:hRule="exact" w:val="1417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D1523A" w:rsidRPr="005B30B7" w:rsidRDefault="00D1523A">
                              <w:pPr>
                                <w:pStyle w:val="afffffd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</w:pPr>
                              <w:proofErr w:type="spellStart"/>
                              <w:r w:rsidRPr="005B30B7"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  <w:t>Взам</w:t>
                              </w:r>
                              <w:proofErr w:type="spellEnd"/>
                              <w:r w:rsidRPr="005B30B7"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  <w:t xml:space="preserve">. </w:t>
                              </w:r>
                              <w:proofErr w:type="spellStart"/>
                              <w:r w:rsidRPr="005B30B7"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  <w:t>инв</w:t>
                              </w:r>
                              <w:proofErr w:type="spellEnd"/>
                              <w:r w:rsidRPr="005B30B7"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  <w:t>. №</w:t>
                              </w:r>
                            </w:p>
                          </w:tc>
                        </w:tr>
                      </w:tbl>
                      <w:p w:rsidR="00D1523A" w:rsidRDefault="00D1523A"/>
                    </w:txbxContent>
                  </v:textbox>
                </v:shape>
                <v:shape id="Text Box 710" o:spid="_x0000_s1032" type="#_x0000_t202" style="position:absolute;left:372;top:13087;width:280;height:18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zRCMUA&#10;AADcAAAADwAAAGRycy9kb3ducmV2LnhtbESPzWvCQBTE7wX/h+UJ3uomHrREV/GD0nprtQjeHtmX&#10;D8y+TbJrkv73XUHocZiZ3zCrzWAq0VHrSssK4mkEgji1uuRcwc/5/fUNhPPIGivLpOCXHGzWo5cV&#10;Jtr2/E3dyeciQNglqKDwvk6kdGlBBt3U1sTBy2xr0AfZ5lK32Ae4qeQsiubSYMlhocCa9gWlt9Pd&#10;KODr7dzkR5odd/T1oQ9NdrneM6Um42G7BOFp8P/hZ/tTK1jEC3icC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/NEIxQAAANwAAAAPAAAAAAAAAAAAAAAAAJgCAABkcnMv&#10;ZG93bnJldi54bWxQSwUGAAAAAAQABAD1AAAAigMAAAAA&#10;" filled="f" stroked="f" strokeweight="1pt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49"/>
                        </w:tblGrid>
                        <w:tr w:rsidR="00D1523A" w:rsidRPr="005B30B7">
                          <w:trPr>
                            <w:cantSplit/>
                            <w:trHeight w:hRule="exact" w:val="1987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D1523A" w:rsidRPr="005B30B7" w:rsidRDefault="00D1523A">
                              <w:pPr>
                                <w:pStyle w:val="afffffd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</w:pPr>
                              <w:r w:rsidRPr="005B30B7">
                                <w:rPr>
                                  <w:rFonts w:ascii="Times New Roman" w:hAnsi="Times New Roman"/>
                                  <w:i w:val="0"/>
                                  <w:sz w:val="18"/>
                                  <w:lang w:val="ru-RU"/>
                                </w:rPr>
                                <w:t>Подпись и дата</w:t>
                              </w:r>
                            </w:p>
                          </w:tc>
                        </w:tr>
                      </w:tbl>
                      <w:p w:rsidR="00D1523A" w:rsidRDefault="00D1523A"/>
                    </w:txbxContent>
                  </v:textbox>
                </v:shape>
                <v:shape id="Text Box 715" o:spid="_x0000_s1033" type="#_x0000_t202" style="position:absolute;left:776;top:11691;width:280;height:1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NFesAA&#10;AADcAAAADwAAAGRycy9kb3ducmV2LnhtbERPy4rCMBTdC/5DuII7TXUxSjUtPpDR3ajDgLtLc/vA&#10;5qY2UevfTxaCy8N5L9PO1OJBrassK5iMIxDEmdUVFwp+z7vRHITzyBpry6TgRQ7SpN9bYqztk4/0&#10;OPlChBB2MSoovW9iKV1WkkE3tg1x4HLbGvQBtoXULT5DuKnlNIq+pMGKQ0OJDW1Kyq6nu1HAl+v5&#10;VhxoeljTz7fe3vK/yz1XajjoVgsQnjr/Eb/de61gNglrw5lwBG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mNFesAAAADcAAAADwAAAAAAAAAAAAAAAACYAgAAZHJzL2Rvd25y&#10;ZXYueG1sUEsFBgAAAAAEAAQA9QAAAIUDAAAAAA==&#10;" filled="f" stroked="f" strokeweight="1pt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49"/>
                        </w:tblGrid>
                        <w:tr w:rsidR="00D1523A" w:rsidRPr="005B30B7">
                          <w:trPr>
                            <w:cantSplit/>
                            <w:trHeight w:hRule="exact" w:val="1417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D1523A" w:rsidRPr="005B30B7" w:rsidRDefault="00D1523A">
                              <w:pPr>
                                <w:pStyle w:val="afffffd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:rsidR="00D1523A" w:rsidRDefault="00D1523A"/>
                    </w:txbxContent>
                  </v:textbox>
                </v:shape>
                <v:group id="Group 2126" o:spid="_x0000_s1034" style="position:absolute;left:315;top:11579;width:819;height:4803" coordorigin="315,11639" coordsize="819,48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oExM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S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Y6BMTCAAAA3AAAAA8A&#10;AAAAAAAAAAAAAAAAqgIAAGRycy9kb3ducmV2LnhtbFBLBQYAAAAABAAEAPoAAACZAwAAAAA=&#10;">
                  <v:rect id="Rectangle 701" o:spid="_x0000_s1035" style="position:absolute;left:315;top:11639;width:819;height:48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FIYMUA&#10;AADcAAAADwAAAGRycy9kb3ducmV2LnhtbESPQWsCMRSE74L/ITzBS9HsWrV2NYoIgngoVIv0+Ng8&#10;dxc3L0sSdfvvjVDwOMzMN8xi1Zpa3Mj5yrKCdJiAIM6trrhQ8HPcDmYgfEDWWFsmBX/kYbXsdhaY&#10;aXvnb7odQiEihH2GCsoQmkxKn5dk0A9tQxy9s3UGQ5SukNrhPcJNLUdJMpUGK44LJTa0KSm/HK5G&#10;wX48SX7DKbXH2eX988vVb6fp/qpUv9eu5yACteEV/m/vtIKPUQrPM/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cUhgxQAAANwAAAAPAAAAAAAAAAAAAAAAAJgCAABkcnMv&#10;ZG93bnJldi54bWxQSwUGAAAAAAQABAD1AAAAigMAAAAA&#10;" filled="f" strokeweight="1pt"/>
                  <v:line id="Line 705" o:spid="_x0000_s1036" style="position:absolute;visibility:visible;mso-wrap-style:square" from="315,13052" to="1134,13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ADE8UAAADcAAAADwAAAGRycy9kb3ducmV2LnhtbESPzW7CMBCE70h9B2srcQOHHEobMAj1&#10;RwJxqJr2AZZ4iQPxOrJdCH36GgmJ42hmvtHMl71txYl8aBwrmIwzEMSV0w3XCn6+P0bPIEJE1tg6&#10;JgUXCrBcPAzmWGh35i86lbEWCcKhQAUmxq6QMlSGLIax64iTt3feYkzS11J7PCe4bWWeZU/SYsNp&#10;wWBHr4aqY/lrFWz8bnuc/NVG7njj39vPt5dgD0oNH/vVDESkPt7Dt/ZaK5jmOVzPpCMgF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qADE8UAAADcAAAADwAAAAAAAAAA&#10;AAAAAAChAgAAZHJzL2Rvd25yZXYueG1sUEsFBgAAAAAEAAQA+QAAAJMDAAAAAA==&#10;" strokeweight="1pt"/>
                  <v:line id="Line 706" o:spid="_x0000_s1037" style="position:absolute;visibility:visible;mso-wrap-style:square" from="315,15031" to="1134,15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sFEMQAAADcAAAADwAAAGRycy9kb3ducmV2LnhtbESPQWsCMRSE7wX/Q3iCN83qQevWKGIr&#10;KB6K2h/w3Lxutm5eliTq2l/fCEKPw8x8w8wWra3FlXyoHCsYDjIQxIXTFZcKvo7r/iuIEJE11o5J&#10;wZ0CLOadlxnm2t14T9dDLEWCcMhRgYmxyaUMhSGLYeAa4uR9O28xJulLqT3eEtzWcpRlY2mx4rRg&#10;sKGVoeJ8uFgFW3/anYe/pZEn3vqP+vN9GuyPUr1uu3wDEamN/+Fne6MVTEZjeJxJR0DO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mwUQxAAAANwAAAAPAAAAAAAAAAAA&#10;AAAAAKECAABkcnMvZG93bnJldi54bWxQSwUGAAAAAAQABAD5AAAAkgMAAAAA&#10;" strokeweight="1pt"/>
                  <v:shape id="Text Box 711" o:spid="_x0000_s1038" type="#_x0000_t202" style="position:absolute;left:372;top:15068;width:280;height:1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+Px8EA&#10;AADcAAAADwAAAGRycy9kb3ducmV2LnhtbERPyW7CMBC9I/EP1lTqDZzmUFDAIKCqWm5lERK3UTxZ&#10;RDxOYmfh7+tDpR6f3r7ejqYSPbWutKzgbR6BIE6tLjlXcL18zpYgnEfWWFkmBU9ysN1MJ2tMtB34&#10;RP3Z5yKEsEtQQeF9nUjp0oIMurmtiQOX2dagD7DNpW5xCOGmknEUvUuDJYeGAms6FJQ+zp1RwPfH&#10;pcmPFB/39POlP5rsdu8ypV5fxt0KhKfR/4v/3N9awSIOa8OZc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Pj8fBAAAA3AAAAA8AAAAAAAAAAAAAAAAAmAIAAGRycy9kb3du&#10;cmV2LnhtbFBLBQYAAAAABAAEAPUAAACGAwAAAAA=&#10;" filled="f" stroked="f" strokeweight="1pt">
                    <v:textbox inset="0,0,0,0"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249"/>
                          </w:tblGrid>
                          <w:tr w:rsidR="00D1523A" w:rsidRPr="005B30B7">
                            <w:trPr>
                              <w:cantSplit/>
                              <w:trHeight w:hRule="exact" w:val="1417"/>
                              <w:jc w:val="center"/>
                            </w:trPr>
                            <w:tc>
                              <w:tcPr>
                                <w:tcW w:w="2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:rsidR="00D1523A" w:rsidRPr="005B30B7" w:rsidRDefault="00D1523A">
                                <w:pPr>
                                  <w:pStyle w:val="afffffd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</w:pPr>
                                <w:r w:rsidRPr="005B30B7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  <w:lang w:val="ru-RU"/>
                                  </w:rPr>
                                  <w:t>Инв. № подл.</w:t>
                                </w:r>
                              </w:p>
                            </w:tc>
                          </w:tr>
                        </w:tbl>
                        <w:p w:rsidR="00D1523A" w:rsidRDefault="00D1523A"/>
                      </w:txbxContent>
                    </v:textbox>
                  </v:shape>
                  <v:shape id="Text Box 716" o:spid="_x0000_s1039" type="#_x0000_t202" style="position:absolute;left:776;top:15068;width:280;height:1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MqXMQA&#10;AADcAAAADwAAAGRycy9kb3ducmV2LnhtbESPS4vCQBCE78L+h6EXvOnEHHxkHcVdEfXmiwVvTabz&#10;wExPzIwa//3OguCxqKqvqOm8NZW4U+NKywoG/QgEcWp1ybmC03HVG4NwHlljZZkUPMnBfPbRmWKi&#10;7YP3dD/4XAQIuwQVFN7XiZQuLcig69uaOHiZbQz6IJtc6gYfAW4qGUfRUBosOSwUWNNPQenlcDMK&#10;+Hw5XvMtxdtv2q318pr9nm+ZUt3PdvEFwlPr3+FXe6MVjOIJ/J8JR0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DKlzEAAAA3AAAAA8AAAAAAAAAAAAAAAAAmAIAAGRycy9k&#10;b3ducmV2LnhtbFBLBQYAAAAABAAEAPUAAACJAwAAAAA=&#10;" filled="f" stroked="f" strokeweight="1pt">
                    <v:textbox inset="0,0,0,0"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249"/>
                          </w:tblGrid>
                          <w:tr w:rsidR="00D1523A" w:rsidRPr="005B30B7">
                            <w:trPr>
                              <w:cantSplit/>
                              <w:trHeight w:hRule="exact" w:val="1417"/>
                              <w:jc w:val="center"/>
                            </w:trPr>
                            <w:tc>
                              <w:tcPr>
                                <w:tcW w:w="2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:rsidR="00D1523A" w:rsidRPr="005B30B7" w:rsidRDefault="00D1523A">
                                <w:pPr>
                                  <w:pStyle w:val="afffffd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</w:tr>
                        </w:tbl>
                        <w:p w:rsidR="00D1523A" w:rsidRDefault="00D1523A"/>
                      </w:txbxContent>
                    </v:textbox>
                  </v:shape>
                </v:group>
              </v:group>
            </v:group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60128" behindDoc="0" locked="0" layoutInCell="1" allowOverlap="1">
              <wp:simplePos x="0" y="0"/>
              <wp:positionH relativeFrom="column">
                <wp:posOffset>-407670</wp:posOffset>
              </wp:positionH>
              <wp:positionV relativeFrom="paragraph">
                <wp:posOffset>2479040</wp:posOffset>
              </wp:positionV>
              <wp:extent cx="177800" cy="2091055"/>
              <wp:effectExtent l="0" t="0" r="0" b="0"/>
              <wp:wrapNone/>
              <wp:docPr id="764" name="Text Box 7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2091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249"/>
                          </w:tblGrid>
                          <w:tr w:rsidR="00D1523A">
                            <w:trPr>
                              <w:cantSplit/>
                              <w:trHeight w:hRule="exact" w:val="3401"/>
                              <w:jc w:val="center"/>
                            </w:trPr>
                            <w:tc>
                              <w:tcPr>
                                <w:tcW w:w="2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:rsidR="00D1523A" w:rsidRDefault="00D1523A">
                                <w:pPr>
                                  <w:pStyle w:val="afffffd"/>
                                  <w:jc w:val="center"/>
                                  <w:rPr>
                                    <w:sz w:val="18"/>
                                    <w:lang w:val="en-US"/>
                                  </w:rPr>
                                </w:pPr>
                              </w:p>
                            </w:tc>
                          </w:tr>
                        </w:tbl>
                        <w:p w:rsidR="00D1523A" w:rsidRDefault="00D1523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13" o:spid="_x0000_s1040" type="#_x0000_t202" style="position:absolute;margin-left:-32.1pt;margin-top:195.2pt;width:14pt;height:164.6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dz4swIAALQ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" filled="f" stroked="f">
              <v:textbox inset="0,0,0,0">
                <w:txbxContent>
                  <w:tbl>
                    <w:tblPr>
                      <w:tblW w:w="0" w:type="auto"/>
                      <w:jc w:val="center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000" w:firstRow="0" w:lastRow="0" w:firstColumn="0" w:lastColumn="0" w:noHBand="0" w:noVBand="0"/>
                    </w:tblPr>
                    <w:tblGrid>
                      <w:gridCol w:w="249"/>
                    </w:tblGrid>
                    <w:tr w:rsidR="00D1523A">
                      <w:trPr>
                        <w:cantSplit/>
                        <w:trHeight w:hRule="exact" w:val="3401"/>
                        <w:jc w:val="center"/>
                      </w:trPr>
                      <w:tc>
                        <w:tcPr>
                          <w:tcW w:w="24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btLr"/>
                          <w:vAlign w:val="center"/>
                        </w:tcPr>
                        <w:p w:rsidR="00D1523A" w:rsidRDefault="00D1523A">
                          <w:pPr>
                            <w:pStyle w:val="afffffd"/>
                            <w:jc w:val="center"/>
                            <w:rPr>
                              <w:sz w:val="18"/>
                              <w:lang w:val="en-US"/>
                            </w:rPr>
                          </w:pPr>
                        </w:p>
                      </w:tc>
                    </w:tr>
                  </w:tbl>
                  <w:p w:rsidR="00D1523A" w:rsidRDefault="00D1523A"/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59104" behindDoc="0" locked="0" layoutInCell="1" allowOverlap="1">
              <wp:simplePos x="0" y="0"/>
              <wp:positionH relativeFrom="column">
                <wp:posOffset>-664210</wp:posOffset>
              </wp:positionH>
              <wp:positionV relativeFrom="paragraph">
                <wp:posOffset>316865</wp:posOffset>
              </wp:positionV>
              <wp:extent cx="177800" cy="2091055"/>
              <wp:effectExtent l="0" t="0" r="0" b="0"/>
              <wp:wrapNone/>
              <wp:docPr id="763" name="Text Box 6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2091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23A" w:rsidRDefault="00D1523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id="Text Box 699" o:spid="_x0000_s1041" type="#_x0000_t202" style="position:absolute;margin-left:-52.3pt;margin-top:24.95pt;width:14pt;height:164.6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" filled="f" stroked="f">
              <v:textbox inset="0,0,0,0">
                <w:txbxContent>
                  <w:p w:rsidR="00D1523A" w:rsidRDefault="00D1523A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23A" w:rsidRDefault="00060D04" w:rsidP="00416BAE">
    <w:pPr>
      <w:ind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762176" behindDoc="1" locked="1" layoutInCell="0" allowOverlap="1">
              <wp:simplePos x="0" y="0"/>
              <wp:positionH relativeFrom="page">
                <wp:posOffset>720090</wp:posOffset>
              </wp:positionH>
              <wp:positionV relativeFrom="page">
                <wp:posOffset>158115</wp:posOffset>
              </wp:positionV>
              <wp:extent cx="6588760" cy="10189210"/>
              <wp:effectExtent l="15240" t="15240" r="15875" b="6350"/>
              <wp:wrapNone/>
              <wp:docPr id="711" name="Rectangle 6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88760" cy="1018921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6133B07C" id="Rectangle 694" o:spid="_x0000_s1026" style="position:absolute;margin-left:56.7pt;margin-top:12.45pt;width:518.8pt;height:802.3pt;z-index:-25155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" o:allowincell="f" filled="f" strokeweight="1pt">
              <w10:wrap anchorx="page" anchory="page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23A" w:rsidRPr="00C21696" w:rsidRDefault="00060D04" w:rsidP="00C21696">
    <w:pPr>
      <w:pStyle w:val="a8"/>
      <w:ind w:firstLine="0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547136" behindDoc="0" locked="0" layoutInCell="1" allowOverlap="1">
              <wp:simplePos x="0" y="0"/>
              <wp:positionH relativeFrom="column">
                <wp:posOffset>6037580</wp:posOffset>
              </wp:positionH>
              <wp:positionV relativeFrom="paragraph">
                <wp:posOffset>-71755</wp:posOffset>
              </wp:positionV>
              <wp:extent cx="360045" cy="252095"/>
              <wp:effectExtent l="8255" t="13970" r="12700" b="10160"/>
              <wp:wrapNone/>
              <wp:docPr id="710" name="Text Box 8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52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1523A" w:rsidRPr="00543A75" w:rsidRDefault="00D1523A" w:rsidP="001D3531">
                          <w:pPr>
                            <w:spacing w:line="240" w:lineRule="auto"/>
                            <w:ind w:firstLine="0"/>
                            <w:contextualSpacing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0" rIns="18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52" o:spid="_x0000_s1042" type="#_x0000_t202" style="position:absolute;margin-left:475.4pt;margin-top:-5.65pt;width:28.35pt;height:19.85pt;z-index:25154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" strokeweight="1pt">
              <v:textbox inset=".5mm,0,.5mm,0">
                <w:txbxContent>
                  <w:p w:rsidR="00D1523A" w:rsidRPr="00543A75" w:rsidRDefault="00D1523A" w:rsidP="001D3531">
                    <w:pPr>
                      <w:spacing w:line="240" w:lineRule="auto"/>
                      <w:ind w:firstLine="0"/>
                      <w:contextualSpacing/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549184" behindDoc="0" locked="0" layoutInCell="1" allowOverlap="1">
              <wp:simplePos x="0" y="0"/>
              <wp:positionH relativeFrom="column">
                <wp:posOffset>-192405</wp:posOffset>
              </wp:positionH>
              <wp:positionV relativeFrom="paragraph">
                <wp:posOffset>-72390</wp:posOffset>
              </wp:positionV>
              <wp:extent cx="6588760" cy="10189210"/>
              <wp:effectExtent l="7620" t="13335" r="13970" b="8255"/>
              <wp:wrapNone/>
              <wp:docPr id="709" name="Rectangle 8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88760" cy="1018921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44AE697E" id="Rectangle 811" o:spid="_x0000_s1026" style="position:absolute;margin-left:-15.15pt;margin-top:-5.7pt;width:518.8pt;height:802.3pt;z-index:25154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" fill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23A" w:rsidRDefault="00060D04" w:rsidP="00416BAE">
    <w:pPr>
      <w:ind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572736" behindDoc="0" locked="0" layoutInCell="1" allowOverlap="1">
              <wp:simplePos x="0" y="0"/>
              <wp:positionH relativeFrom="column">
                <wp:posOffset>-384810</wp:posOffset>
              </wp:positionH>
              <wp:positionV relativeFrom="paragraph">
                <wp:posOffset>2183130</wp:posOffset>
              </wp:positionV>
              <wp:extent cx="160020" cy="4814570"/>
              <wp:effectExtent l="0" t="0" r="0" b="0"/>
              <wp:wrapNone/>
              <wp:docPr id="727" name="Text Box 8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4814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249"/>
                          </w:tblGrid>
                          <w:tr w:rsidR="00D1523A" w:rsidRPr="005B30B7" w:rsidTr="00640142">
                            <w:trPr>
                              <w:cantSplit/>
                              <w:trHeight w:hRule="exact" w:val="6097"/>
                              <w:jc w:val="center"/>
                            </w:trPr>
                            <w:tc>
                              <w:tcPr>
                                <w:tcW w:w="2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:rsidR="00D1523A" w:rsidRPr="005B30B7" w:rsidRDefault="00D1523A">
                                <w:pPr>
                                  <w:pStyle w:val="afffffd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  <w:lang w:val="en-US"/>
                                  </w:rPr>
                                </w:pPr>
                              </w:p>
                            </w:tc>
                          </w:tr>
                        </w:tbl>
                        <w:p w:rsidR="00D1523A" w:rsidRDefault="00D1523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06" o:spid="_x0000_s1057" type="#_x0000_t202" style="position:absolute;margin-left:-30.3pt;margin-top:171.9pt;width:12.6pt;height:379.1pt;z-index: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frytQIAALU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" filled="f" stroked="f">
              <v:textbox inset="0,0,0,0">
                <w:txbxContent>
                  <w:tbl>
                    <w:tblPr>
                      <w:tblW w:w="0" w:type="auto"/>
                      <w:jc w:val="center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000" w:firstRow="0" w:lastRow="0" w:firstColumn="0" w:lastColumn="0" w:noHBand="0" w:noVBand="0"/>
                    </w:tblPr>
                    <w:tblGrid>
                      <w:gridCol w:w="249"/>
                    </w:tblGrid>
                    <w:tr w:rsidR="00D1523A" w:rsidRPr="005B30B7" w:rsidTr="00640142">
                      <w:trPr>
                        <w:cantSplit/>
                        <w:trHeight w:hRule="exact" w:val="6097"/>
                        <w:jc w:val="center"/>
                      </w:trPr>
                      <w:tc>
                        <w:tcPr>
                          <w:tcW w:w="24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btLr"/>
                          <w:vAlign w:val="center"/>
                        </w:tcPr>
                        <w:p w:rsidR="00D1523A" w:rsidRPr="005B30B7" w:rsidRDefault="00D1523A">
                          <w:pPr>
                            <w:pStyle w:val="afffffd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  <w:lang w:val="en-US"/>
                            </w:rPr>
                          </w:pPr>
                        </w:p>
                      </w:tc>
                    </w:tr>
                  </w:tbl>
                  <w:p w:rsidR="00D1523A" w:rsidRDefault="00D1523A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>
              <wp:simplePos x="0" y="0"/>
              <wp:positionH relativeFrom="column">
                <wp:posOffset>-183515</wp:posOffset>
              </wp:positionH>
              <wp:positionV relativeFrom="paragraph">
                <wp:posOffset>-92075</wp:posOffset>
              </wp:positionV>
              <wp:extent cx="6588760" cy="10189210"/>
              <wp:effectExtent l="6985" t="12700" r="14605" b="8890"/>
              <wp:wrapNone/>
              <wp:docPr id="681" name="Rectangle 16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88760" cy="1018921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1C07D19E" id="Rectangle 1659" o:spid="_x0000_s1026" style="position:absolute;margin-left:-14.45pt;margin-top:-7.25pt;width:518.8pt;height:802.3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" fill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0560" behindDoc="0" locked="0" layoutInCell="1" allowOverlap="1">
              <wp:simplePos x="0" y="0"/>
              <wp:positionH relativeFrom="column">
                <wp:posOffset>6042025</wp:posOffset>
              </wp:positionH>
              <wp:positionV relativeFrom="paragraph">
                <wp:posOffset>-92075</wp:posOffset>
              </wp:positionV>
              <wp:extent cx="360045" cy="252095"/>
              <wp:effectExtent l="12700" t="12700" r="8255" b="11430"/>
              <wp:wrapNone/>
              <wp:docPr id="668" name="Text Box 15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52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1523A" w:rsidRPr="0043622D" w:rsidRDefault="00D1523A" w:rsidP="001D3531">
                          <w:pPr>
                            <w:spacing w:line="240" w:lineRule="auto"/>
                            <w:ind w:firstLine="0"/>
                            <w:contextualSpacing/>
                            <w:jc w:val="center"/>
                          </w:pPr>
                          <w:r>
                            <w:t>3</w:t>
                          </w:r>
                        </w:p>
                      </w:txbxContent>
                    </wps:txbx>
                    <wps:bodyPr rot="0" vert="horz" wrap="square" lIns="18000" tIns="0" rIns="18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id="_x0000_s1058" type="#_x0000_t202" style="position:absolute;margin-left:475.75pt;margin-top:-7.25pt;width:28.35pt;height:19.8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" strokeweight="1pt">
              <v:textbox inset=".5mm,0,.5mm,0">
                <w:txbxContent>
                  <w:p w:rsidR="00D1523A" w:rsidRPr="0043622D" w:rsidRDefault="00D1523A" w:rsidP="001D3531">
                    <w:pPr>
                      <w:spacing w:line="240" w:lineRule="auto"/>
                      <w:ind w:firstLine="0"/>
                      <w:contextualSpacing/>
                      <w:jc w:val="center"/>
                    </w:pPr>
                    <w:r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23A" w:rsidRPr="00C21696" w:rsidRDefault="00060D04" w:rsidP="00C21696">
    <w:pPr>
      <w:pStyle w:val="a8"/>
      <w:ind w:firstLine="0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570688" behindDoc="0" locked="0" layoutInCell="1" allowOverlap="1">
              <wp:simplePos x="0" y="0"/>
              <wp:positionH relativeFrom="column">
                <wp:posOffset>-180340</wp:posOffset>
              </wp:positionH>
              <wp:positionV relativeFrom="paragraph">
                <wp:posOffset>-67310</wp:posOffset>
              </wp:positionV>
              <wp:extent cx="6588760" cy="10189210"/>
              <wp:effectExtent l="10160" t="8890" r="11430" b="12700"/>
              <wp:wrapNone/>
              <wp:docPr id="569" name="Group 20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1134" y="397"/>
                        <a:chExt cx="10376" cy="16046"/>
                      </a:xfrm>
                    </wpg:grpSpPr>
                    <wps:wsp>
                      <wps:cNvPr id="570" name="Rectangle 2033"/>
                      <wps:cNvSpPr>
                        <a:spLocks noChangeArrowheads="1"/>
                      </wps:cNvSpPr>
                      <wps:spPr bwMode="auto">
                        <a:xfrm>
                          <a:off x="2269" y="16186"/>
                          <a:ext cx="519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Pr="00364F51" w:rsidRDefault="00D1523A" w:rsidP="007D244B">
                            <w:pPr>
                              <w:pStyle w:val="afffffd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  <w:r w:rsidRPr="00364F51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71" name="AutoShape 2034"/>
                      <wps:cNvCnPr>
                        <a:cxnSpLocks noChangeShapeType="1"/>
                      </wps:cNvCnPr>
                      <wps:spPr bwMode="auto">
                        <a:xfrm flipV="1">
                          <a:off x="2883" y="15593"/>
                          <a:ext cx="0" cy="8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72" name="Rectangle 2035"/>
                      <wps:cNvSpPr>
                        <a:spLocks noChangeArrowheads="1"/>
                      </wps:cNvSpPr>
                      <wps:spPr bwMode="auto">
                        <a:xfrm>
                          <a:off x="1162" y="15876"/>
                          <a:ext cx="519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Default="00D1523A" w:rsidP="007D244B">
                            <w:pPr>
                              <w:pStyle w:val="afffffd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73" name="Rectangle 2036"/>
                      <wps:cNvSpPr>
                        <a:spLocks noChangeArrowheads="1"/>
                      </wps:cNvSpPr>
                      <wps:spPr bwMode="auto">
                        <a:xfrm>
                          <a:off x="1725" y="15876"/>
                          <a:ext cx="519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Pr="004D540C" w:rsidRDefault="00D1523A" w:rsidP="007D244B">
                            <w:pPr>
                              <w:pStyle w:val="afffffd"/>
                              <w:jc w:val="center"/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74" name="Rectangle 2037"/>
                      <wps:cNvSpPr>
                        <a:spLocks noChangeArrowheads="1"/>
                      </wps:cNvSpPr>
                      <wps:spPr bwMode="auto">
                        <a:xfrm>
                          <a:off x="2883" y="15868"/>
                          <a:ext cx="766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Default="00D1523A" w:rsidP="007D244B">
                            <w:pPr>
                              <w:pStyle w:val="afffffd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75" name="Rectangle 2038"/>
                      <wps:cNvSpPr>
                        <a:spLocks noChangeArrowheads="1"/>
                      </wps:cNvSpPr>
                      <wps:spPr bwMode="auto">
                        <a:xfrm>
                          <a:off x="3719" y="15876"/>
                          <a:ext cx="796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Default="00D1523A" w:rsidP="007D244B">
                            <w:pPr>
                              <w:pStyle w:val="afffffd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76" name="Rectangle 2039"/>
                      <wps:cNvSpPr>
                        <a:spLocks noChangeArrowheads="1"/>
                      </wps:cNvSpPr>
                      <wps:spPr bwMode="auto">
                        <a:xfrm>
                          <a:off x="4560" y="15876"/>
                          <a:ext cx="519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Default="00D1523A" w:rsidP="007D244B">
                            <w:pPr>
                              <w:pStyle w:val="afffffd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77" name="Rectangle 2040"/>
                      <wps:cNvSpPr>
                        <a:spLocks noChangeArrowheads="1"/>
                      </wps:cNvSpPr>
                      <wps:spPr bwMode="auto">
                        <a:xfrm>
                          <a:off x="2273" y="15884"/>
                          <a:ext cx="614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Default="00D1523A" w:rsidP="007D244B">
                            <w:pPr>
                              <w:pStyle w:val="afffffd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78" name="Rectangle 2041"/>
                      <wps:cNvSpPr>
                        <a:spLocks noChangeArrowheads="1"/>
                      </wps:cNvSpPr>
                      <wps:spPr bwMode="auto">
                        <a:xfrm>
                          <a:off x="1162" y="15616"/>
                          <a:ext cx="519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Default="00D1523A" w:rsidP="007D244B">
                            <w:pPr>
                              <w:pStyle w:val="afffffd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79" name="Rectangle 2042"/>
                      <wps:cNvSpPr>
                        <a:spLocks noChangeArrowheads="1"/>
                      </wps:cNvSpPr>
                      <wps:spPr bwMode="auto">
                        <a:xfrm>
                          <a:off x="1725" y="15616"/>
                          <a:ext cx="519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Pr="004D540C" w:rsidRDefault="00D1523A" w:rsidP="007D244B">
                            <w:pPr>
                              <w:pStyle w:val="afffffd"/>
                              <w:jc w:val="center"/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80" name="Rectangle 2043"/>
                      <wps:cNvSpPr>
                        <a:spLocks noChangeArrowheads="1"/>
                      </wps:cNvSpPr>
                      <wps:spPr bwMode="auto">
                        <a:xfrm>
                          <a:off x="2883" y="15608"/>
                          <a:ext cx="766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Default="00D1523A" w:rsidP="007D244B">
                            <w:pPr>
                              <w:pStyle w:val="afffffd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81" name="Rectangle 2044"/>
                      <wps:cNvSpPr>
                        <a:spLocks noChangeArrowheads="1"/>
                      </wps:cNvSpPr>
                      <wps:spPr bwMode="auto">
                        <a:xfrm>
                          <a:off x="3719" y="15616"/>
                          <a:ext cx="796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Default="00D1523A" w:rsidP="007D244B">
                            <w:pPr>
                              <w:pStyle w:val="afffffd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82" name="Rectangle 2045"/>
                      <wps:cNvSpPr>
                        <a:spLocks noChangeArrowheads="1"/>
                      </wps:cNvSpPr>
                      <wps:spPr bwMode="auto">
                        <a:xfrm>
                          <a:off x="4560" y="15616"/>
                          <a:ext cx="519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Default="00D1523A" w:rsidP="007D244B">
                            <w:pPr>
                              <w:pStyle w:val="afffffd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83" name="Rectangle 2046"/>
                      <wps:cNvSpPr>
                        <a:spLocks noChangeArrowheads="1"/>
                      </wps:cNvSpPr>
                      <wps:spPr bwMode="auto">
                        <a:xfrm>
                          <a:off x="2273" y="15624"/>
                          <a:ext cx="614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Default="00D1523A" w:rsidP="007D244B">
                            <w:pPr>
                              <w:pStyle w:val="afffffd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g:grpSp>
                      <wpg:cNvPr id="584" name="Group 2047"/>
                      <wpg:cNvGrpSpPr>
                        <a:grpSpLocks/>
                      </wpg:cNvGrpSpPr>
                      <wpg:grpSpPr bwMode="auto">
                        <a:xfrm>
                          <a:off x="1134" y="397"/>
                          <a:ext cx="10376" cy="16046"/>
                          <a:chOff x="1134" y="397"/>
                          <a:chExt cx="10376" cy="16046"/>
                        </a:xfrm>
                      </wpg:grpSpPr>
                      <wps:wsp>
                        <wps:cNvPr id="585" name="Rectangle 2048"/>
                        <wps:cNvSpPr>
                          <a:spLocks noChangeArrowheads="1"/>
                        </wps:cNvSpPr>
                        <wps:spPr bwMode="auto">
                          <a:xfrm>
                            <a:off x="1134" y="397"/>
                            <a:ext cx="10376" cy="1604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6" name="Line 2049"/>
                        <wps:cNvCnPr>
                          <a:cxnSpLocks noChangeShapeType="1"/>
                        </wps:cNvCnPr>
                        <wps:spPr bwMode="auto">
                          <a:xfrm>
                            <a:off x="1701" y="15600"/>
                            <a:ext cx="1" cy="83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7" name="Line 2050"/>
                        <wps:cNvCnPr>
                          <a:cxnSpLocks noChangeShapeType="1"/>
                        </wps:cNvCnPr>
                        <wps:spPr bwMode="auto">
                          <a:xfrm>
                            <a:off x="1139" y="15593"/>
                            <a:ext cx="10359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8" name="Line 2051"/>
                        <wps:cNvCnPr>
                          <a:cxnSpLocks noChangeShapeType="1"/>
                        </wps:cNvCnPr>
                        <wps:spPr bwMode="auto">
                          <a:xfrm>
                            <a:off x="2268" y="15600"/>
                            <a:ext cx="1" cy="83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9" name="Line 2052"/>
                        <wps:cNvCnPr>
                          <a:cxnSpLocks noChangeShapeType="1"/>
                        </wps:cNvCnPr>
                        <wps:spPr bwMode="auto">
                          <a:xfrm>
                            <a:off x="3686" y="15600"/>
                            <a:ext cx="1" cy="83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0" name="Line 2053"/>
                        <wps:cNvCnPr>
                          <a:cxnSpLocks noChangeShapeType="1"/>
                        </wps:cNvCnPr>
                        <wps:spPr bwMode="auto">
                          <a:xfrm>
                            <a:off x="4536" y="15608"/>
                            <a:ext cx="1" cy="8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1" name="Line 2054"/>
                        <wps:cNvCnPr>
                          <a:cxnSpLocks noChangeShapeType="1"/>
                        </wps:cNvCnPr>
                        <wps:spPr bwMode="auto">
                          <a:xfrm>
                            <a:off x="5103" y="15600"/>
                            <a:ext cx="1" cy="8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2" name="Line 2055"/>
                        <wps:cNvCnPr>
                          <a:cxnSpLocks noChangeShapeType="1"/>
                        </wps:cNvCnPr>
                        <wps:spPr bwMode="auto">
                          <a:xfrm>
                            <a:off x="10942" y="15600"/>
                            <a:ext cx="2" cy="83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3" name="Line 2056"/>
                        <wps:cNvCnPr>
                          <a:cxnSpLocks noChangeShapeType="1"/>
                        </wps:cNvCnPr>
                        <wps:spPr bwMode="auto">
                          <a:xfrm>
                            <a:off x="1139" y="15876"/>
                            <a:ext cx="3954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4" name="Line 2057"/>
                        <wps:cNvCnPr>
                          <a:cxnSpLocks noChangeShapeType="1"/>
                        </wps:cNvCnPr>
                        <wps:spPr bwMode="auto">
                          <a:xfrm>
                            <a:off x="1144" y="16150"/>
                            <a:ext cx="3954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5" name="Line 2058"/>
                        <wps:cNvCnPr>
                          <a:cxnSpLocks noChangeShapeType="1"/>
                        </wps:cNvCnPr>
                        <wps:spPr bwMode="auto">
                          <a:xfrm>
                            <a:off x="10949" y="15878"/>
                            <a:ext cx="556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6" name="Rectangle 2059"/>
                        <wps:cNvSpPr>
                          <a:spLocks noChangeArrowheads="1"/>
                        </wps:cNvSpPr>
                        <wps:spPr bwMode="auto">
                          <a:xfrm>
                            <a:off x="1162" y="16170"/>
                            <a:ext cx="519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1523A" w:rsidRPr="00364F51" w:rsidRDefault="00D1523A" w:rsidP="007D244B">
                              <w:pPr>
                                <w:pStyle w:val="afffffd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</w:pPr>
                              <w:proofErr w:type="spellStart"/>
                              <w:r w:rsidRPr="00364F51"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  <w:t>Изм</w:t>
                              </w:r>
                              <w:proofErr w:type="spellEnd"/>
                              <w:r w:rsidRPr="00364F51"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97" name="Rectangle 2060"/>
                        <wps:cNvSpPr>
                          <a:spLocks noChangeArrowheads="1"/>
                        </wps:cNvSpPr>
                        <wps:spPr bwMode="auto">
                          <a:xfrm>
                            <a:off x="1725" y="16170"/>
                            <a:ext cx="519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1523A" w:rsidRPr="00364F51" w:rsidRDefault="00D1523A" w:rsidP="007D244B">
                              <w:pPr>
                                <w:pStyle w:val="afffffd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16"/>
                                  <w:szCs w:val="16"/>
                                  <w:lang w:val="ru-RU"/>
                                </w:rPr>
                              </w:pPr>
                              <w:proofErr w:type="spellStart"/>
                              <w:r w:rsidRPr="00364F51">
                                <w:rPr>
                                  <w:rFonts w:ascii="Times New Roman" w:hAnsi="Times New Roman"/>
                                  <w:i w:val="0"/>
                                  <w:sz w:val="16"/>
                                  <w:szCs w:val="16"/>
                                  <w:lang w:val="ru-RU"/>
                                </w:rPr>
                                <w:t>Кол</w:t>
                              </w:r>
                              <w:proofErr w:type="gramStart"/>
                              <w:r w:rsidRPr="00364F51">
                                <w:rPr>
                                  <w:rFonts w:ascii="Times New Roman" w:hAnsi="Times New Roman"/>
                                  <w:i w:val="0"/>
                                  <w:sz w:val="16"/>
                                  <w:szCs w:val="16"/>
                                  <w:lang w:val="ru-RU"/>
                                </w:rPr>
                                <w:t>.у</w:t>
                              </w:r>
                              <w:proofErr w:type="gramEnd"/>
                              <w:r w:rsidRPr="00364F51">
                                <w:rPr>
                                  <w:rFonts w:ascii="Times New Roman" w:hAnsi="Times New Roman"/>
                                  <w:i w:val="0"/>
                                  <w:sz w:val="16"/>
                                  <w:szCs w:val="16"/>
                                  <w:lang w:val="ru-RU"/>
                                </w:rPr>
                                <w:t>ч</w:t>
                              </w:r>
                              <w:proofErr w:type="spellEnd"/>
                              <w:r w:rsidRPr="00364F51">
                                <w:rPr>
                                  <w:rFonts w:ascii="Times New Roman" w:hAnsi="Times New Roman"/>
                                  <w:i w:val="0"/>
                                  <w:sz w:val="16"/>
                                  <w:szCs w:val="16"/>
                                  <w:lang w:val="ru-RU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98" name="Rectangle 2061"/>
                        <wps:cNvSpPr>
                          <a:spLocks noChangeArrowheads="1"/>
                        </wps:cNvSpPr>
                        <wps:spPr bwMode="auto">
                          <a:xfrm>
                            <a:off x="2883" y="16162"/>
                            <a:ext cx="766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1523A" w:rsidRPr="00364F51" w:rsidRDefault="00D1523A" w:rsidP="007D244B">
                              <w:pPr>
                                <w:pStyle w:val="afffffd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16"/>
                                  <w:szCs w:val="16"/>
                                </w:rPr>
                              </w:pPr>
                              <w:r w:rsidRPr="00364F51">
                                <w:rPr>
                                  <w:rFonts w:ascii="Times New Roman" w:hAnsi="Times New Roman"/>
                                  <w:i w:val="0"/>
                                  <w:sz w:val="16"/>
                                  <w:szCs w:val="16"/>
                                </w:rPr>
                                <w:t xml:space="preserve">№ </w:t>
                              </w:r>
                              <w:proofErr w:type="spellStart"/>
                              <w:r w:rsidRPr="00364F51">
                                <w:rPr>
                                  <w:rFonts w:ascii="Times New Roman" w:hAnsi="Times New Roman"/>
                                  <w:i w:val="0"/>
                                  <w:sz w:val="16"/>
                                  <w:szCs w:val="16"/>
                                </w:rPr>
                                <w:t>докум</w:t>
                              </w:r>
                              <w:proofErr w:type="spellEnd"/>
                              <w:r w:rsidRPr="00364F51">
                                <w:rPr>
                                  <w:rFonts w:ascii="Times New Roman" w:hAnsi="Times New Roman"/>
                                  <w:i w:val="0"/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99" name="Rectangle 2062"/>
                        <wps:cNvSpPr>
                          <a:spLocks noChangeArrowheads="1"/>
                        </wps:cNvSpPr>
                        <wps:spPr bwMode="auto">
                          <a:xfrm>
                            <a:off x="3719" y="16170"/>
                            <a:ext cx="796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1523A" w:rsidRPr="00364F51" w:rsidRDefault="00D1523A" w:rsidP="007D244B">
                              <w:pPr>
                                <w:pStyle w:val="afffffd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</w:pPr>
                              <w:proofErr w:type="spellStart"/>
                              <w:r w:rsidRPr="00364F51"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  <w:t>Подпись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00" name="Rectangle 2063"/>
                        <wps:cNvSpPr>
                          <a:spLocks noChangeArrowheads="1"/>
                        </wps:cNvSpPr>
                        <wps:spPr bwMode="auto">
                          <a:xfrm>
                            <a:off x="4560" y="16170"/>
                            <a:ext cx="519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1523A" w:rsidRPr="00364F51" w:rsidRDefault="00D1523A" w:rsidP="007D244B">
                              <w:pPr>
                                <w:pStyle w:val="afffffd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</w:pPr>
                              <w:r w:rsidRPr="00364F51"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01" name="Rectangle 2064"/>
                        <wps:cNvSpPr>
                          <a:spLocks noChangeArrowheads="1"/>
                        </wps:cNvSpPr>
                        <wps:spPr bwMode="auto">
                          <a:xfrm>
                            <a:off x="10965" y="15622"/>
                            <a:ext cx="519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1523A" w:rsidRPr="00364F51" w:rsidRDefault="00D1523A" w:rsidP="007D244B">
                              <w:pPr>
                                <w:pStyle w:val="afffffd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</w:pPr>
                              <w:r w:rsidRPr="00364F51"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02" name="Rectangle 2065"/>
                        <wps:cNvSpPr>
                          <a:spLocks noChangeArrowheads="1"/>
                        </wps:cNvSpPr>
                        <wps:spPr bwMode="auto">
                          <a:xfrm>
                            <a:off x="10965" y="15990"/>
                            <a:ext cx="519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1523A" w:rsidRPr="00543A75" w:rsidRDefault="00D1523A" w:rsidP="00C5542C">
                              <w:pPr>
                                <w:pStyle w:val="afffffd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24"/>
                                  <w:lang w:val="ru-RU"/>
                                </w:rPr>
                              </w:pPr>
                              <w:r w:rsidRPr="00C5542C">
                                <w:rPr>
                                  <w:rFonts w:ascii="Times New Roman" w:hAnsi="Times New Roman"/>
                                  <w:i w:val="0"/>
                                  <w:sz w:val="24"/>
                                  <w:lang w:val="ru-RU"/>
                                </w:rPr>
                                <w:fldChar w:fldCharType="begin"/>
                              </w:r>
                              <w:r w:rsidRPr="00C5542C">
                                <w:rPr>
                                  <w:rFonts w:ascii="Times New Roman" w:hAnsi="Times New Roman"/>
                                  <w:i w:val="0"/>
                                  <w:sz w:val="24"/>
                                  <w:lang w:val="ru-RU"/>
                                </w:rPr>
                                <w:instrText xml:space="preserve"> PAGE   \* MERGEFORMAT </w:instrText>
                              </w:r>
                              <w:r w:rsidRPr="00C5542C">
                                <w:rPr>
                                  <w:rFonts w:ascii="Times New Roman" w:hAnsi="Times New Roman"/>
                                  <w:i w:val="0"/>
                                  <w:sz w:val="24"/>
                                  <w:lang w:val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/>
                                  <w:i w:val="0"/>
                                  <w:noProof/>
                                  <w:sz w:val="24"/>
                                  <w:lang w:val="ru-RU"/>
                                </w:rPr>
                                <w:t>2</w:t>
                              </w:r>
                              <w:r w:rsidRPr="00C5542C">
                                <w:rPr>
                                  <w:rFonts w:ascii="Times New Roman" w:hAnsi="Times New Roman"/>
                                  <w:i w:val="0"/>
                                  <w:sz w:val="24"/>
                                  <w:lang w:val="ru-RU"/>
                                </w:rPr>
                                <w:fldChar w:fldCharType="end"/>
                              </w:r>
                            </w:p>
                            <w:p w:rsidR="00D1523A" w:rsidRPr="00C5542C" w:rsidRDefault="00D1523A" w:rsidP="00C5542C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03" name="Rectangle 2066"/>
                        <wps:cNvSpPr>
                          <a:spLocks noChangeArrowheads="1"/>
                        </wps:cNvSpPr>
                        <wps:spPr bwMode="auto">
                          <a:xfrm>
                            <a:off x="5161" y="15584"/>
                            <a:ext cx="5746" cy="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1523A" w:rsidRPr="00364F51" w:rsidRDefault="00D1523A" w:rsidP="007D244B">
                              <w:pPr>
                                <w:pStyle w:val="afffffd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 w:val="0"/>
                                  <w:sz w:val="32"/>
                                  <w:szCs w:val="32"/>
                                  <w:lang w:val="ru-RU"/>
                                </w:rPr>
                                <w:t>05-16</w:t>
                              </w:r>
                              <w:r w:rsidRPr="0017591D">
                                <w:rPr>
                                  <w:rFonts w:ascii="Times New Roman" w:hAnsi="Times New Roman"/>
                                  <w:i w:val="0"/>
                                  <w:sz w:val="32"/>
                                  <w:szCs w:val="32"/>
                                  <w:lang w:val="ru-RU"/>
                                </w:rPr>
                                <w:t>-СП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id="Group 2032" o:spid="_x0000_s1096" style="position:absolute;margin-left:-14.2pt;margin-top:-5.3pt;width:518.8pt;height:802.3pt;z-index:251570688" coordorigin="1134,397" coordsize="10376,16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">
              <v:rect id="Rectangle 2033" o:spid="_x0000_s1097" style="position:absolute;left:2269;top:16186;width:519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" filled="f" stroked="f" strokeweight="1pt">
                <v:textbox inset="1pt,1pt,1pt,1pt">
                  <w:txbxContent>
                    <w:p w:rsidR="00D1523A" w:rsidRPr="00364F51" w:rsidRDefault="00D1523A" w:rsidP="007D244B">
                      <w:pPr>
                        <w:pStyle w:val="afffffe"/>
                        <w:jc w:val="center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  <w:r w:rsidRPr="00364F51">
                        <w:rPr>
                          <w:rFonts w:ascii="Times New Roman" w:hAnsi="Times New Roman"/>
                          <w:i w:val="0"/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34" o:spid="_x0000_s1098" type="#_x0000_t32" style="position:absolute;left:2883;top:15593;width:0;height:8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" strokeweight="1pt"/>
              <v:rect id="Rectangle 2035" o:spid="_x0000_s1099" style="position:absolute;left:1162;top:15876;width:519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" filled="f" stroked="f" strokeweight="1pt">
                <v:textbox inset="1pt,1pt,1pt,1pt">
                  <w:txbxContent>
                    <w:p w:rsidR="00D1523A" w:rsidRDefault="00D1523A" w:rsidP="007D244B">
                      <w:pPr>
                        <w:pStyle w:val="afffffe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  <v:rect id="Rectangle 2036" o:spid="_x0000_s1100" style="position:absolute;left:1725;top:15876;width:519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" filled="f" stroked="f" strokeweight="1pt">
                <v:textbox inset="1pt,1pt,1pt,1pt">
                  <w:txbxContent>
                    <w:p w:rsidR="00D1523A" w:rsidRPr="004D540C" w:rsidRDefault="00D1523A" w:rsidP="007D244B">
                      <w:pPr>
                        <w:pStyle w:val="afffffe"/>
                        <w:jc w:val="center"/>
                        <w:rPr>
                          <w:sz w:val="18"/>
                          <w:lang w:val="ru-RU"/>
                        </w:rPr>
                      </w:pPr>
                    </w:p>
                  </w:txbxContent>
                </v:textbox>
              </v:rect>
              <v:rect id="Rectangle 2037" o:spid="_x0000_s1101" style="position:absolute;left:2883;top:15868;width:766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" filled="f" stroked="f" strokeweight="1pt">
                <v:textbox inset="1pt,1pt,1pt,1pt">
                  <w:txbxContent>
                    <w:p w:rsidR="00D1523A" w:rsidRDefault="00D1523A" w:rsidP="007D244B">
                      <w:pPr>
                        <w:pStyle w:val="afffffe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  <v:rect id="Rectangle 2038" o:spid="_x0000_s1102" style="position:absolute;left:3719;top:15876;width:796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" filled="f" stroked="f" strokeweight="1pt">
                <v:textbox inset="1pt,1pt,1pt,1pt">
                  <w:txbxContent>
                    <w:p w:rsidR="00D1523A" w:rsidRDefault="00D1523A" w:rsidP="007D244B">
                      <w:pPr>
                        <w:pStyle w:val="afffffe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  <v:rect id="Rectangle 2039" o:spid="_x0000_s1103" style="position:absolute;left:4560;top:15876;width:519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" filled="f" stroked="f" strokeweight="1pt">
                <v:textbox inset="1pt,1pt,1pt,1pt">
                  <w:txbxContent>
                    <w:p w:rsidR="00D1523A" w:rsidRDefault="00D1523A" w:rsidP="007D244B">
                      <w:pPr>
                        <w:pStyle w:val="afffffe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  <v:rect id="Rectangle 2040" o:spid="_x0000_s1104" style="position:absolute;left:2273;top:15884;width:614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" filled="f" stroked="f" strokeweight="1pt">
                <v:textbox inset="1pt,1pt,1pt,1pt">
                  <w:txbxContent>
                    <w:p w:rsidR="00D1523A" w:rsidRDefault="00D1523A" w:rsidP="007D244B">
                      <w:pPr>
                        <w:pStyle w:val="afffffe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  <v:rect id="Rectangle 2041" o:spid="_x0000_s1105" style="position:absolute;left:1162;top:15616;width:519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" filled="f" stroked="f" strokeweight="1pt">
                <v:textbox inset="1pt,1pt,1pt,1pt">
                  <w:txbxContent>
                    <w:p w:rsidR="00D1523A" w:rsidRDefault="00D1523A" w:rsidP="007D244B">
                      <w:pPr>
                        <w:pStyle w:val="afffffe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  <v:rect id="Rectangle 2042" o:spid="_x0000_s1106" style="position:absolute;left:1725;top:15616;width:519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" filled="f" stroked="f" strokeweight="1pt">
                <v:textbox inset="1pt,1pt,1pt,1pt">
                  <w:txbxContent>
                    <w:p w:rsidR="00D1523A" w:rsidRPr="004D540C" w:rsidRDefault="00D1523A" w:rsidP="007D244B">
                      <w:pPr>
                        <w:pStyle w:val="afffffe"/>
                        <w:jc w:val="center"/>
                        <w:rPr>
                          <w:sz w:val="18"/>
                          <w:lang w:val="ru-RU"/>
                        </w:rPr>
                      </w:pPr>
                    </w:p>
                  </w:txbxContent>
                </v:textbox>
              </v:rect>
              <v:rect id="Rectangle 2043" o:spid="_x0000_s1107" style="position:absolute;left:2883;top:15608;width:766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" filled="f" stroked="f" strokeweight="1pt">
                <v:textbox inset="1pt,1pt,1pt,1pt">
                  <w:txbxContent>
                    <w:p w:rsidR="00D1523A" w:rsidRDefault="00D1523A" w:rsidP="007D244B">
                      <w:pPr>
                        <w:pStyle w:val="afffffe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  <v:rect id="Rectangle 2044" o:spid="_x0000_s1108" style="position:absolute;left:3719;top:15616;width:796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" filled="f" stroked="f" strokeweight="1pt">
                <v:textbox inset="1pt,1pt,1pt,1pt">
                  <w:txbxContent>
                    <w:p w:rsidR="00D1523A" w:rsidRDefault="00D1523A" w:rsidP="007D244B">
                      <w:pPr>
                        <w:pStyle w:val="afffffe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  <v:rect id="Rectangle 2045" o:spid="_x0000_s1109" style="position:absolute;left:4560;top:15616;width:519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" filled="f" stroked="f" strokeweight="1pt">
                <v:textbox inset="1pt,1pt,1pt,1pt">
                  <w:txbxContent>
                    <w:p w:rsidR="00D1523A" w:rsidRDefault="00D1523A" w:rsidP="007D244B">
                      <w:pPr>
                        <w:pStyle w:val="afffffe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  <v:rect id="Rectangle 2046" o:spid="_x0000_s1110" style="position:absolute;left:2273;top:15624;width:614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" filled="f" stroked="f" strokeweight="1pt">
                <v:textbox inset="1pt,1pt,1pt,1pt">
                  <w:txbxContent>
                    <w:p w:rsidR="00D1523A" w:rsidRDefault="00D1523A" w:rsidP="007D244B">
                      <w:pPr>
                        <w:pStyle w:val="afffffe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  <v:group id="Group 2047" o:spid="_x0000_s1111" style="position:absolute;left:1134;top:397;width:10376;height:16046" coordorigin="1134,397" coordsize="10376,1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zMc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1itX+D3TDgCMv0BAAD//wMAUEsBAi0AFAAGAAgAAAAhANvh9svuAAAAhQEAABMAAAAAAAAA&#10;AAAAAAAAAAAAAFtDb250ZW50X1R5cGVzXS54bWxQSwECLQAUAAYACAAAACEAWvQsW78AAAAVAQAA&#10;CwAAAAAAAAAAAAAAAAAfAQAAX3JlbHMvLnJlbHNQSwECLQAUAAYACAAAACEAQqMzHMYAAADcAAAA&#10;DwAAAAAAAAAAAAAAAAAHAgAAZHJzL2Rvd25yZXYueG1sUEsFBgAAAAADAAMAtwAAAPoCAAAAAA==&#10;">
                <v:rect id="Rectangle 2048" o:spid="_x0000_s1112" style="position:absolute;left:1134;top:397;width:10376;height:16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" filled="f" strokeweight="1pt"/>
                <v:line id="Line 2049" o:spid="_x0000_s1113" style="position:absolute;visibility:visible;mso-wrap-style:square" from="1701,15600" to="1702,16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" strokeweight="1pt"/>
                <v:line id="Line 2050" o:spid="_x0000_s1114" style="position:absolute;visibility:visible;mso-wrap-style:square" from="1139,15593" to="11498,15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" strokeweight="1pt"/>
                <v:line id="Line 2051" o:spid="_x0000_s1115" style="position:absolute;visibility:visible;mso-wrap-style:square" from="2268,15600" to="2269,16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" strokeweight="1pt"/>
                <v:line id="Line 2052" o:spid="_x0000_s1116" style="position:absolute;visibility:visible;mso-wrap-style:square" from="3686,15600" to="3687,16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" strokeweight="1pt"/>
                <v:line id="Line 2053" o:spid="_x0000_s1117" style="position:absolute;visibility:visible;mso-wrap-style:square" from="4536,15608" to="4537,16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" strokeweight="1pt"/>
                <v:line id="Line 2054" o:spid="_x0000_s1118" style="position:absolute;visibility:visible;mso-wrap-style:square" from="5103,15600" to="5104,16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" strokeweight="1pt"/>
                <v:line id="Line 2055" o:spid="_x0000_s1119" style="position:absolute;visibility:visible;mso-wrap-style:square" from="10942,15600" to="10944,16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" strokeweight="1pt"/>
                <v:line id="Line 2056" o:spid="_x0000_s1120" style="position:absolute;visibility:visible;mso-wrap-style:square" from="1139,15876" to="5093,15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" strokeweight="1pt"/>
                <v:line id="Line 2057" o:spid="_x0000_s1121" style="position:absolute;visibility:visible;mso-wrap-style:square" from="1144,16150" to="5098,16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" strokeweight="1pt"/>
                <v:line id="Line 2058" o:spid="_x0000_s1122" style="position:absolute;visibility:visible;mso-wrap-style:square" from="10949,15878" to="11505,15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" strokeweight="1pt"/>
                <v:rect id="Rectangle 2059" o:spid="_x0000_s1123" style="position:absolute;left:1162;top:16170;width:519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" filled="f" stroked="f" strokeweight="1pt">
                  <v:textbox inset="1pt,1pt,1pt,1pt">
                    <w:txbxContent>
                      <w:p w:rsidR="00D1523A" w:rsidRPr="00364F51" w:rsidRDefault="00D1523A" w:rsidP="007D244B">
                        <w:pPr>
                          <w:pStyle w:val="afffffe"/>
                          <w:jc w:val="center"/>
                          <w:rPr>
                            <w:rFonts w:ascii="Times New Roman" w:hAnsi="Times New Roman"/>
                            <w:i w:val="0"/>
                            <w:sz w:val="18"/>
                          </w:rPr>
                        </w:pPr>
                        <w:r w:rsidRPr="00364F51">
                          <w:rPr>
                            <w:rFonts w:ascii="Times New Roman" w:hAnsi="Times New Roman"/>
                            <w:i w:val="0"/>
                            <w:sz w:val="18"/>
                          </w:rPr>
                          <w:t>Изм.</w:t>
                        </w:r>
                      </w:p>
                    </w:txbxContent>
                  </v:textbox>
                </v:rect>
                <v:rect id="Rectangle 2060" o:spid="_x0000_s1124" style="position:absolute;left:1725;top:16170;width:519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" filled="f" stroked="f" strokeweight="1pt">
                  <v:textbox inset="1pt,1pt,1pt,1pt">
                    <w:txbxContent>
                      <w:p w:rsidR="00D1523A" w:rsidRPr="00364F51" w:rsidRDefault="00D1523A" w:rsidP="007D244B">
                        <w:pPr>
                          <w:pStyle w:val="afffffe"/>
                          <w:jc w:val="center"/>
                          <w:rPr>
                            <w:rFonts w:ascii="Times New Roman" w:hAnsi="Times New Roman"/>
                            <w:i w:val="0"/>
                            <w:sz w:val="16"/>
                            <w:szCs w:val="16"/>
                            <w:lang w:val="ru-RU"/>
                          </w:rPr>
                        </w:pPr>
                        <w:r w:rsidRPr="00364F51">
                          <w:rPr>
                            <w:rFonts w:ascii="Times New Roman" w:hAnsi="Times New Roman"/>
                            <w:i w:val="0"/>
                            <w:sz w:val="16"/>
                            <w:szCs w:val="16"/>
                            <w:lang w:val="ru-RU"/>
                          </w:rPr>
                          <w:t>Кол.уч.</w:t>
                        </w:r>
                      </w:p>
                    </w:txbxContent>
                  </v:textbox>
                </v:rect>
                <v:rect id="Rectangle 2061" o:spid="_x0000_s1125" style="position:absolute;left:2883;top:16162;width:766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" filled="f" stroked="f" strokeweight="1pt">
                  <v:textbox inset="1pt,1pt,1pt,1pt">
                    <w:txbxContent>
                      <w:p w:rsidR="00D1523A" w:rsidRPr="00364F51" w:rsidRDefault="00D1523A" w:rsidP="007D244B">
                        <w:pPr>
                          <w:pStyle w:val="afffffe"/>
                          <w:jc w:val="center"/>
                          <w:rPr>
                            <w:rFonts w:ascii="Times New Roman" w:hAnsi="Times New Roman"/>
                            <w:i w:val="0"/>
                            <w:sz w:val="16"/>
                            <w:szCs w:val="16"/>
                          </w:rPr>
                        </w:pPr>
                        <w:r w:rsidRPr="00364F51">
                          <w:rPr>
                            <w:rFonts w:ascii="Times New Roman" w:hAnsi="Times New Roman"/>
                            <w:i w:val="0"/>
                            <w:sz w:val="16"/>
                            <w:szCs w:val="16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2062" o:spid="_x0000_s1126" style="position:absolute;left:3719;top:16170;width:796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" filled="f" stroked="f" strokeweight="1pt">
                  <v:textbox inset="1pt,1pt,1pt,1pt">
                    <w:txbxContent>
                      <w:p w:rsidR="00D1523A" w:rsidRPr="00364F51" w:rsidRDefault="00D1523A" w:rsidP="007D244B">
                        <w:pPr>
                          <w:pStyle w:val="afffffe"/>
                          <w:jc w:val="center"/>
                          <w:rPr>
                            <w:rFonts w:ascii="Times New Roman" w:hAnsi="Times New Roman"/>
                            <w:i w:val="0"/>
                            <w:sz w:val="18"/>
                          </w:rPr>
                        </w:pPr>
                        <w:r w:rsidRPr="00364F51">
                          <w:rPr>
                            <w:rFonts w:ascii="Times New Roman" w:hAnsi="Times New Roman"/>
                            <w:i w:val="0"/>
                            <w:sz w:val="18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2063" o:spid="_x0000_s1127" style="position:absolute;left:4560;top:16170;width:519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" filled="f" stroked="f" strokeweight="1pt">
                  <v:textbox inset="1pt,1pt,1pt,1pt">
                    <w:txbxContent>
                      <w:p w:rsidR="00D1523A" w:rsidRPr="00364F51" w:rsidRDefault="00D1523A" w:rsidP="007D244B">
                        <w:pPr>
                          <w:pStyle w:val="afffffe"/>
                          <w:jc w:val="center"/>
                          <w:rPr>
                            <w:rFonts w:ascii="Times New Roman" w:hAnsi="Times New Roman"/>
                            <w:i w:val="0"/>
                            <w:sz w:val="18"/>
                          </w:rPr>
                        </w:pPr>
                        <w:r w:rsidRPr="00364F51">
                          <w:rPr>
                            <w:rFonts w:ascii="Times New Roman" w:hAnsi="Times New Roman"/>
                            <w:i w:val="0"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2064" o:spid="_x0000_s1128" style="position:absolute;left:10965;top:15622;width:519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" filled="f" stroked="f" strokeweight="1pt">
                  <v:textbox inset="1pt,1pt,1pt,1pt">
                    <w:txbxContent>
                      <w:p w:rsidR="00D1523A" w:rsidRPr="00364F51" w:rsidRDefault="00D1523A" w:rsidP="007D244B">
                        <w:pPr>
                          <w:pStyle w:val="afffffe"/>
                          <w:jc w:val="center"/>
                          <w:rPr>
                            <w:rFonts w:ascii="Times New Roman" w:hAnsi="Times New Roman"/>
                            <w:i w:val="0"/>
                            <w:sz w:val="18"/>
                          </w:rPr>
                        </w:pPr>
                        <w:r w:rsidRPr="00364F51">
                          <w:rPr>
                            <w:rFonts w:ascii="Times New Roman" w:hAnsi="Times New Roman"/>
                            <w:i w:val="0"/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2065" o:spid="_x0000_s1129" style="position:absolute;left:10965;top:15990;width:519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" filled="f" stroked="f" strokeweight="1pt">
                  <v:textbox inset="1pt,1pt,1pt,1pt">
                    <w:txbxContent>
                      <w:p w:rsidR="00D1523A" w:rsidRPr="00543A75" w:rsidRDefault="00D1523A" w:rsidP="00C5542C">
                        <w:pPr>
                          <w:pStyle w:val="afffffe"/>
                          <w:jc w:val="center"/>
                          <w:rPr>
                            <w:rFonts w:ascii="Times New Roman" w:hAnsi="Times New Roman"/>
                            <w:i w:val="0"/>
                            <w:sz w:val="24"/>
                            <w:lang w:val="ru-RU"/>
                          </w:rPr>
                        </w:pPr>
                        <w:r w:rsidRPr="00C5542C">
                          <w:rPr>
                            <w:rFonts w:ascii="Times New Roman" w:hAnsi="Times New Roman"/>
                            <w:i w:val="0"/>
                            <w:sz w:val="24"/>
                            <w:lang w:val="ru-RU"/>
                          </w:rPr>
                          <w:fldChar w:fldCharType="begin"/>
                        </w:r>
                        <w:r w:rsidRPr="00C5542C">
                          <w:rPr>
                            <w:rFonts w:ascii="Times New Roman" w:hAnsi="Times New Roman"/>
                            <w:i w:val="0"/>
                            <w:sz w:val="24"/>
                            <w:lang w:val="ru-RU"/>
                          </w:rPr>
                          <w:instrText xml:space="preserve"> PAGE   \* MERGEFORMAT </w:instrText>
                        </w:r>
                        <w:r w:rsidRPr="00C5542C">
                          <w:rPr>
                            <w:rFonts w:ascii="Times New Roman" w:hAnsi="Times New Roman"/>
                            <w:i w:val="0"/>
                            <w:sz w:val="24"/>
                            <w:lang w:val="ru-RU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/>
                            <w:i w:val="0"/>
                            <w:noProof/>
                            <w:sz w:val="24"/>
                            <w:lang w:val="ru-RU"/>
                          </w:rPr>
                          <w:t>2</w:t>
                        </w:r>
                        <w:r w:rsidRPr="00C5542C">
                          <w:rPr>
                            <w:rFonts w:ascii="Times New Roman" w:hAnsi="Times New Roman"/>
                            <w:i w:val="0"/>
                            <w:sz w:val="24"/>
                            <w:lang w:val="ru-RU"/>
                          </w:rPr>
                          <w:fldChar w:fldCharType="end"/>
                        </w:r>
                      </w:p>
                      <w:p w:rsidR="00D1523A" w:rsidRPr="00C5542C" w:rsidRDefault="00D1523A" w:rsidP="00C5542C"/>
                    </w:txbxContent>
                  </v:textbox>
                </v:rect>
                <v:rect id="Rectangle 2066" o:spid="_x0000_s1130" style="position:absolute;left:5161;top:15584;width:5746;height: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" filled="f" stroked="f" strokeweight="1pt">
                  <v:textbox inset="1pt,1pt,1pt,1pt">
                    <w:txbxContent>
                      <w:p w:rsidR="00D1523A" w:rsidRPr="00364F51" w:rsidRDefault="00D1523A" w:rsidP="007D244B">
                        <w:pPr>
                          <w:pStyle w:val="afffffe"/>
                          <w:jc w:val="center"/>
                          <w:rPr>
                            <w:rFonts w:ascii="Times New Roman" w:hAnsi="Times New Roman"/>
                            <w:i w:val="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/>
                            <w:i w:val="0"/>
                            <w:sz w:val="32"/>
                            <w:szCs w:val="32"/>
                            <w:lang w:val="ru-RU"/>
                          </w:rPr>
                          <w:t>05-16</w:t>
                        </w:r>
                        <w:r w:rsidRPr="0017591D">
                          <w:rPr>
                            <w:rFonts w:ascii="Times New Roman" w:hAnsi="Times New Roman"/>
                            <w:i w:val="0"/>
                            <w:sz w:val="32"/>
                            <w:szCs w:val="32"/>
                            <w:lang w:val="ru-RU"/>
                          </w:rPr>
                          <w:t>-СП</w:t>
                        </w:r>
                      </w:p>
                    </w:txbxContent>
                  </v:textbox>
                </v:rect>
              </v:group>
            </v:group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593216" behindDoc="0" locked="0" layoutInCell="1" allowOverlap="1">
              <wp:simplePos x="0" y="0"/>
              <wp:positionH relativeFrom="column">
                <wp:posOffset>-648335</wp:posOffset>
              </wp:positionH>
              <wp:positionV relativeFrom="paragraph">
                <wp:posOffset>13970</wp:posOffset>
              </wp:positionV>
              <wp:extent cx="467995" cy="10116820"/>
              <wp:effectExtent l="8890" t="4445" r="8890" b="3810"/>
              <wp:wrapNone/>
              <wp:docPr id="558" name="Group 22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995" cy="10116820"/>
                        <a:chOff x="397" y="448"/>
                        <a:chExt cx="737" cy="15932"/>
                      </a:xfrm>
                    </wpg:grpSpPr>
                    <wps:wsp>
                      <wps:cNvPr id="559" name="Rectangle 1137"/>
                      <wps:cNvSpPr>
                        <a:spLocks noChangeArrowheads="1"/>
                      </wps:cNvSpPr>
                      <wps:spPr bwMode="auto">
                        <a:xfrm>
                          <a:off x="397" y="11554"/>
                          <a:ext cx="737" cy="4818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0" name="Line 1138"/>
                      <wps:cNvCnPr>
                        <a:cxnSpLocks noChangeShapeType="1"/>
                      </wps:cNvCnPr>
                      <wps:spPr bwMode="auto">
                        <a:xfrm>
                          <a:off x="737" y="11554"/>
                          <a:ext cx="0" cy="481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61" name="Line 1141"/>
                      <wps:cNvCnPr>
                        <a:cxnSpLocks noChangeShapeType="1"/>
                      </wps:cNvCnPr>
                      <wps:spPr bwMode="auto">
                        <a:xfrm>
                          <a:off x="397" y="13041"/>
                          <a:ext cx="737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62" name="Line 1142"/>
                      <wps:cNvCnPr>
                        <a:cxnSpLocks noChangeShapeType="1"/>
                      </wps:cNvCnPr>
                      <wps:spPr bwMode="auto">
                        <a:xfrm>
                          <a:off x="397" y="15026"/>
                          <a:ext cx="737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63" name="Text Box 1145"/>
                      <wps:cNvSpPr txBox="1">
                        <a:spLocks noChangeArrowheads="1"/>
                      </wps:cNvSpPr>
                      <wps:spPr bwMode="auto">
                        <a:xfrm>
                          <a:off x="448" y="11676"/>
                          <a:ext cx="252" cy="13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49"/>
                            </w:tblGrid>
                            <w:tr w:rsidR="00D1523A" w:rsidRPr="00364F51">
                              <w:trPr>
                                <w:cantSplit/>
                                <w:trHeight w:hRule="exact" w:val="1417"/>
                                <w:jc w:val="center"/>
                              </w:trPr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:rsidR="00D1523A" w:rsidRPr="00364F51" w:rsidRDefault="00D1523A">
                                  <w:pPr>
                                    <w:pStyle w:val="afffffd"/>
                                    <w:jc w:val="center"/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</w:rPr>
                                  </w:pPr>
                                  <w:proofErr w:type="spellStart"/>
                                  <w:r w:rsidRPr="00364F51"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</w:rPr>
                                    <w:t>Взам</w:t>
                                  </w:r>
                                  <w:proofErr w:type="spellEnd"/>
                                  <w:r w:rsidRPr="00364F51"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364F51"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</w:rPr>
                                    <w:t>инв</w:t>
                                  </w:r>
                                  <w:proofErr w:type="spellEnd"/>
                                  <w:r w:rsidRPr="00364F51"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</w:rPr>
                                    <w:t>. №</w:t>
                                  </w:r>
                                </w:p>
                              </w:tc>
                            </w:tr>
                          </w:tbl>
                          <w:p w:rsidR="00D1523A" w:rsidRDefault="00D1523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64" name="Text Box 1146"/>
                      <wps:cNvSpPr txBox="1">
                        <a:spLocks noChangeArrowheads="1"/>
                      </wps:cNvSpPr>
                      <wps:spPr bwMode="auto">
                        <a:xfrm>
                          <a:off x="448" y="13076"/>
                          <a:ext cx="252" cy="1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49"/>
                            </w:tblGrid>
                            <w:tr w:rsidR="00D1523A">
                              <w:trPr>
                                <w:cantSplit/>
                                <w:trHeight w:hRule="exact" w:val="1987"/>
                                <w:jc w:val="center"/>
                              </w:trPr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:rsidR="00D1523A" w:rsidRPr="00364F51" w:rsidRDefault="00D1523A">
                                  <w:pPr>
                                    <w:pStyle w:val="afffffd"/>
                                    <w:jc w:val="center"/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</w:rPr>
                                  </w:pPr>
                                  <w:r w:rsidRPr="00364F51"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  <w:lang w:val="ru-RU"/>
                                    </w:rPr>
                                    <w:t>Подпись и дата</w:t>
                                  </w:r>
                                </w:p>
                              </w:tc>
                            </w:tr>
                          </w:tbl>
                          <w:p w:rsidR="00D1523A" w:rsidRDefault="00D1523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65" name="Text Box 1147"/>
                      <wps:cNvSpPr txBox="1">
                        <a:spLocks noChangeArrowheads="1"/>
                      </wps:cNvSpPr>
                      <wps:spPr bwMode="auto">
                        <a:xfrm>
                          <a:off x="448" y="15064"/>
                          <a:ext cx="252" cy="13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49"/>
                            </w:tblGrid>
                            <w:tr w:rsidR="00D1523A" w:rsidRPr="00364F51">
                              <w:trPr>
                                <w:cantSplit/>
                                <w:trHeight w:hRule="exact" w:val="1417"/>
                                <w:jc w:val="center"/>
                              </w:trPr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:rsidR="00D1523A" w:rsidRPr="00364F51" w:rsidRDefault="00D1523A">
                                  <w:pPr>
                                    <w:pStyle w:val="afffffd"/>
                                    <w:jc w:val="center"/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</w:rPr>
                                  </w:pPr>
                                  <w:r w:rsidRPr="00364F51"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  <w:lang w:val="ru-RU"/>
                                    </w:rPr>
                                    <w:t>Инв. № подл.</w:t>
                                  </w:r>
                                </w:p>
                              </w:tc>
                            </w:tr>
                          </w:tbl>
                          <w:p w:rsidR="00D1523A" w:rsidRDefault="00D1523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66" name="Text Box 1148"/>
                      <wps:cNvSpPr txBox="1">
                        <a:spLocks noChangeArrowheads="1"/>
                      </wps:cNvSpPr>
                      <wps:spPr bwMode="auto">
                        <a:xfrm>
                          <a:off x="812" y="448"/>
                          <a:ext cx="252" cy="3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Default="00D1523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67" name="Text Box 1151"/>
                      <wps:cNvSpPr txBox="1">
                        <a:spLocks noChangeArrowheads="1"/>
                      </wps:cNvSpPr>
                      <wps:spPr bwMode="auto">
                        <a:xfrm>
                          <a:off x="812" y="11676"/>
                          <a:ext cx="252" cy="13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49"/>
                            </w:tblGrid>
                            <w:tr w:rsidR="00D1523A" w:rsidRPr="00364F51">
                              <w:trPr>
                                <w:cantSplit/>
                                <w:trHeight w:hRule="exact" w:val="1417"/>
                                <w:jc w:val="center"/>
                              </w:trPr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:rsidR="00D1523A" w:rsidRPr="00364F51" w:rsidRDefault="00D1523A">
                                  <w:pPr>
                                    <w:pStyle w:val="afffffd"/>
                                    <w:jc w:val="center"/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1523A" w:rsidRDefault="00D1523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68" name="Text Box 1152"/>
                      <wps:cNvSpPr txBox="1">
                        <a:spLocks noChangeArrowheads="1"/>
                      </wps:cNvSpPr>
                      <wps:spPr bwMode="auto">
                        <a:xfrm>
                          <a:off x="812" y="15064"/>
                          <a:ext cx="252" cy="13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49"/>
                            </w:tblGrid>
                            <w:tr w:rsidR="00D1523A" w:rsidRPr="00364F51">
                              <w:trPr>
                                <w:cantSplit/>
                                <w:trHeight w:hRule="exact" w:val="1417"/>
                                <w:jc w:val="center"/>
                              </w:trPr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:rsidR="00D1523A" w:rsidRPr="00364F51" w:rsidRDefault="00D1523A">
                                  <w:pPr>
                                    <w:pStyle w:val="afffffd"/>
                                    <w:jc w:val="center"/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1523A" w:rsidRDefault="00D1523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id="Group 2281" o:spid="_x0000_s1131" style="position:absolute;margin-left:-51.05pt;margin-top:1.1pt;width:36.85pt;height:796.6pt;z-index:251593216" coordorigin="397,448" coordsize="737,15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">
              <v:rect id="Rectangle 1137" o:spid="_x0000_s1132" style="position:absolute;left:397;top:11554;width:737;height:4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" filled="f" strokeweight="1pt"/>
              <v:line id="Line 1138" o:spid="_x0000_s1133" style="position:absolute;visibility:visible;mso-wrap-style:square" from="737,11554" to="737,16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" strokeweight="1pt"/>
              <v:line id="Line 1141" o:spid="_x0000_s1134" style="position:absolute;visibility:visible;mso-wrap-style:square" from="397,13041" to="1134,13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" strokeweight="1pt"/>
              <v:line id="Line 1142" o:spid="_x0000_s1135" style="position:absolute;visibility:visible;mso-wrap-style:square" from="397,15026" to="1134,15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45" o:spid="_x0000_s1136" type="#_x0000_t202" style="position:absolute;left:448;top:11676;width:252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IYh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" filled="f" stroked="f">
                <v:textbox inset="0,0,0,0"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49"/>
                      </w:tblGrid>
                      <w:tr w:rsidR="00D1523A" w:rsidRPr="00364F51">
                        <w:trPr>
                          <w:cantSplit/>
                          <w:trHeight w:hRule="exact" w:val="1417"/>
                          <w:jc w:val="center"/>
                        </w:trPr>
                        <w:tc>
                          <w:tcPr>
                            <w:tcW w:w="2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:rsidR="00D1523A" w:rsidRPr="00364F51" w:rsidRDefault="00D1523A">
                            <w:pPr>
                              <w:pStyle w:val="afffffe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  <w:r w:rsidRPr="00364F51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Взам. инв. №</w:t>
                            </w:r>
                          </w:p>
                        </w:tc>
                      </w:tr>
                    </w:tbl>
                    <w:p w:rsidR="00D1523A" w:rsidRDefault="00D1523A"/>
                  </w:txbxContent>
                </v:textbox>
              </v:shape>
              <v:shape id="Text Box 1146" o:spid="_x0000_s1137" type="#_x0000_t202" style="position:absolute;left:448;top:13076;width:252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R5V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" filled="f" stroked="f">
                <v:textbox inset="0,0,0,0"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49"/>
                      </w:tblGrid>
                      <w:tr w:rsidR="00D1523A">
                        <w:trPr>
                          <w:cantSplit/>
                          <w:trHeight w:hRule="exact" w:val="1987"/>
                          <w:jc w:val="center"/>
                        </w:trPr>
                        <w:tc>
                          <w:tcPr>
                            <w:tcW w:w="2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:rsidR="00D1523A" w:rsidRPr="00364F51" w:rsidRDefault="00D1523A">
                            <w:pPr>
                              <w:pStyle w:val="afffffe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  <w:r w:rsidRPr="00364F51">
                              <w:rPr>
                                <w:rFonts w:ascii="Times New Roman" w:hAnsi="Times New Roman"/>
                                <w:i w:val="0"/>
                                <w:sz w:val="18"/>
                                <w:lang w:val="ru-RU"/>
                              </w:rPr>
                              <w:t>Подпись и дата</w:t>
                            </w:r>
                          </w:p>
                        </w:tc>
                      </w:tr>
                    </w:tbl>
                    <w:p w:rsidR="00D1523A" w:rsidRDefault="00D1523A"/>
                  </w:txbxContent>
                </v:textbox>
              </v:shape>
              <v:shape id="Text Box 1147" o:spid="_x0000_s1138" type="#_x0000_t202" style="position:absolute;left:448;top:15064;width:252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" filled="f" stroked="f">
                <v:textbox inset="0,0,0,0"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49"/>
                      </w:tblGrid>
                      <w:tr w:rsidR="00D1523A" w:rsidRPr="00364F51">
                        <w:trPr>
                          <w:cantSplit/>
                          <w:trHeight w:hRule="exact" w:val="1417"/>
                          <w:jc w:val="center"/>
                        </w:trPr>
                        <w:tc>
                          <w:tcPr>
                            <w:tcW w:w="2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:rsidR="00D1523A" w:rsidRPr="00364F51" w:rsidRDefault="00D1523A">
                            <w:pPr>
                              <w:pStyle w:val="afffffe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  <w:r w:rsidRPr="00364F51">
                              <w:rPr>
                                <w:rFonts w:ascii="Times New Roman" w:hAnsi="Times New Roman"/>
                                <w:i w:val="0"/>
                                <w:sz w:val="18"/>
                                <w:lang w:val="ru-RU"/>
                              </w:rPr>
                              <w:t>Инв. № подл.</w:t>
                            </w:r>
                          </w:p>
                        </w:tc>
                      </w:tr>
                    </w:tbl>
                    <w:p w:rsidR="00D1523A" w:rsidRDefault="00D1523A"/>
                  </w:txbxContent>
                </v:textbox>
              </v:shape>
              <v:shape id="Text Box 1148" o:spid="_x0000_s1139" type="#_x0000_t202" style="position:absolute;left:812;top:448;width:252;height:3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yW5xAAAANwAAAAPAAAAZHJzL2Rvd25yZXYueG1sRI9Ba8JA&#10;FITvQv/D8gredFPB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EcrJbnEAAAA3AAAAA8A&#10;AAAAAAAAAAAAAAAABwIAAGRycy9kb3ducmV2LnhtbFBLBQYAAAAAAwADALcAAAD4AgAAAAA=&#10;" filled="f" stroked="f">
                <v:textbox inset="0,0,0,0">
                  <w:txbxContent>
                    <w:p w:rsidR="00D1523A" w:rsidRDefault="00D1523A"/>
                  </w:txbxContent>
                </v:textbox>
              </v:shape>
              <v:shape id="Text Box 1151" o:spid="_x0000_s1140" type="#_x0000_t202" style="position:absolute;left:812;top:11676;width:252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4Ai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" filled="f" stroked="f">
                <v:textbox inset="0,0,0,0"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49"/>
                      </w:tblGrid>
                      <w:tr w:rsidR="00D1523A" w:rsidRPr="00364F51">
                        <w:trPr>
                          <w:cantSplit/>
                          <w:trHeight w:hRule="exact" w:val="1417"/>
                          <w:jc w:val="center"/>
                        </w:trPr>
                        <w:tc>
                          <w:tcPr>
                            <w:tcW w:w="2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:rsidR="00D1523A" w:rsidRPr="00364F51" w:rsidRDefault="00D1523A">
                            <w:pPr>
                              <w:pStyle w:val="afffffe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D1523A" w:rsidRDefault="00D1523A"/>
                  </w:txbxContent>
                </v:textbox>
              </v:shape>
              <v:shape id="Text Box 1152" o:spid="_x0000_s1141" type="#_x0000_t202" style="position:absolute;left:812;top:15064;width:252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" filled="f" stroked="f">
                <v:textbox inset="0,0,0,0"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49"/>
                      </w:tblGrid>
                      <w:tr w:rsidR="00D1523A" w:rsidRPr="00364F51">
                        <w:trPr>
                          <w:cantSplit/>
                          <w:trHeight w:hRule="exact" w:val="1417"/>
                          <w:jc w:val="center"/>
                        </w:trPr>
                        <w:tc>
                          <w:tcPr>
                            <w:tcW w:w="2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:rsidR="00D1523A" w:rsidRPr="00364F51" w:rsidRDefault="00D1523A">
                            <w:pPr>
                              <w:pStyle w:val="afffffe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D1523A" w:rsidRDefault="00D1523A"/>
                  </w:txbxContent>
                </v:textbox>
              </v:shape>
            </v:group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548160" behindDoc="0" locked="0" layoutInCell="1" allowOverlap="1">
              <wp:simplePos x="0" y="0"/>
              <wp:positionH relativeFrom="column">
                <wp:posOffset>6045200</wp:posOffset>
              </wp:positionH>
              <wp:positionV relativeFrom="paragraph">
                <wp:posOffset>-62865</wp:posOffset>
              </wp:positionV>
              <wp:extent cx="360045" cy="252095"/>
              <wp:effectExtent l="6350" t="13335" r="14605" b="10795"/>
              <wp:wrapNone/>
              <wp:docPr id="557" name="Text Box 1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52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1523A" w:rsidRPr="00385AB0" w:rsidRDefault="00D1523A" w:rsidP="00C5542C">
                          <w:pPr>
                            <w:ind w:firstLine="0"/>
                            <w:jc w:val="center"/>
                            <w:rPr>
                              <w:szCs w:val="28"/>
                            </w:rPr>
                          </w:pPr>
                          <w:r w:rsidRPr="00385AB0">
                            <w:rPr>
                              <w:szCs w:val="28"/>
                            </w:rPr>
                            <w:fldChar w:fldCharType="begin"/>
                          </w:r>
                          <w:r w:rsidRPr="00385AB0">
                            <w:rPr>
                              <w:szCs w:val="28"/>
                            </w:rPr>
                            <w:instrText xml:space="preserve"> =</w:instrText>
                          </w:r>
                          <w:r w:rsidRPr="00385AB0">
                            <w:rPr>
                              <w:szCs w:val="28"/>
                            </w:rPr>
                            <w:fldChar w:fldCharType="begin"/>
                          </w:r>
                          <w:r w:rsidRPr="00385AB0">
                            <w:rPr>
                              <w:szCs w:val="28"/>
                            </w:rPr>
                            <w:instrText xml:space="preserve"> PAGE </w:instrText>
                          </w:r>
                          <w:r w:rsidRPr="00385AB0">
                            <w:rPr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Cs w:val="28"/>
                            </w:rPr>
                            <w:instrText>2</w:instrText>
                          </w:r>
                          <w:r w:rsidRPr="00385AB0">
                            <w:rPr>
                              <w:szCs w:val="28"/>
                            </w:rPr>
                            <w:fldChar w:fldCharType="end"/>
                          </w:r>
                          <w:r w:rsidRPr="00385AB0">
                            <w:rPr>
                              <w:szCs w:val="28"/>
                            </w:rPr>
                            <w:instrText xml:space="preserve">+2 </w:instrText>
                          </w:r>
                          <w:r w:rsidRPr="00385AB0">
                            <w:rPr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Cs w:val="28"/>
                            </w:rPr>
                            <w:t>4</w:t>
                          </w:r>
                          <w:r w:rsidRPr="00385AB0">
                            <w:rPr>
                              <w:szCs w:val="28"/>
                            </w:rPr>
                            <w:fldChar w:fldCharType="end"/>
                          </w:r>
                        </w:p>
                        <w:p w:rsidR="00D1523A" w:rsidRPr="00385AB0" w:rsidRDefault="00D1523A" w:rsidP="00C5542C">
                          <w:pPr>
                            <w:rPr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18000" tIns="0" rIns="18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id="Text Box 1153" o:spid="_x0000_s1142" type="#_x0000_t202" style="position:absolute;margin-left:476pt;margin-top:-4.95pt;width:28.35pt;height:19.85pt;z-index:25154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" strokeweight="1pt">
              <v:textbox inset=".5mm,0,.5mm,0">
                <w:txbxContent>
                  <w:p w:rsidR="00D1523A" w:rsidRPr="00385AB0" w:rsidRDefault="00D1523A" w:rsidP="00C5542C">
                    <w:pPr>
                      <w:ind w:firstLine="0"/>
                      <w:jc w:val="center"/>
                      <w:rPr>
                        <w:szCs w:val="28"/>
                      </w:rPr>
                    </w:pPr>
                    <w:r w:rsidRPr="00385AB0">
                      <w:rPr>
                        <w:szCs w:val="28"/>
                      </w:rPr>
                      <w:fldChar w:fldCharType="begin"/>
                    </w:r>
                    <w:r w:rsidRPr="00385AB0">
                      <w:rPr>
                        <w:szCs w:val="28"/>
                      </w:rPr>
                      <w:instrText xml:space="preserve"> =</w:instrText>
                    </w:r>
                    <w:r w:rsidRPr="00385AB0">
                      <w:rPr>
                        <w:szCs w:val="28"/>
                      </w:rPr>
                      <w:fldChar w:fldCharType="begin"/>
                    </w:r>
                    <w:r w:rsidRPr="00385AB0">
                      <w:rPr>
                        <w:szCs w:val="28"/>
                      </w:rPr>
                      <w:instrText xml:space="preserve"> PAGE </w:instrText>
                    </w:r>
                    <w:r w:rsidRPr="00385AB0">
                      <w:rPr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szCs w:val="28"/>
                      </w:rPr>
                      <w:instrText>2</w:instrText>
                    </w:r>
                    <w:r w:rsidRPr="00385AB0">
                      <w:rPr>
                        <w:szCs w:val="28"/>
                      </w:rPr>
                      <w:fldChar w:fldCharType="end"/>
                    </w:r>
                    <w:r w:rsidRPr="00385AB0">
                      <w:rPr>
                        <w:szCs w:val="28"/>
                      </w:rPr>
                      <w:instrText xml:space="preserve">+2 </w:instrText>
                    </w:r>
                    <w:r w:rsidRPr="00385AB0">
                      <w:rPr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szCs w:val="28"/>
                      </w:rPr>
                      <w:t>4</w:t>
                    </w:r>
                    <w:r w:rsidRPr="00385AB0">
                      <w:rPr>
                        <w:szCs w:val="28"/>
                      </w:rPr>
                      <w:fldChar w:fldCharType="end"/>
                    </w:r>
                  </w:p>
                  <w:p w:rsidR="00D1523A" w:rsidRPr="00385AB0" w:rsidRDefault="00D1523A" w:rsidP="00C5542C">
                    <w:pPr>
                      <w:rPr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23A" w:rsidRDefault="00060D04" w:rsidP="00416BAE">
    <w:pPr>
      <w:ind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595264" behindDoc="0" locked="0" layoutInCell="1" allowOverlap="1">
              <wp:simplePos x="0" y="0"/>
              <wp:positionH relativeFrom="column">
                <wp:posOffset>6042025</wp:posOffset>
              </wp:positionH>
              <wp:positionV relativeFrom="paragraph">
                <wp:posOffset>-71755</wp:posOffset>
              </wp:positionV>
              <wp:extent cx="360045" cy="252095"/>
              <wp:effectExtent l="12700" t="13970" r="8255" b="10160"/>
              <wp:wrapNone/>
              <wp:docPr id="556" name="Text Box 18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52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1523A" w:rsidRPr="0043622D" w:rsidRDefault="00D1523A" w:rsidP="00C5542C">
                          <w:pPr>
                            <w:ind w:firstLine="0"/>
                            <w:jc w:val="center"/>
                            <w:rPr>
                              <w:szCs w:val="28"/>
                            </w:rPr>
                          </w:pPr>
                          <w:r w:rsidRPr="0043622D">
                            <w:rPr>
                              <w:szCs w:val="28"/>
                            </w:rPr>
                            <w:fldChar w:fldCharType="begin"/>
                          </w:r>
                          <w:r w:rsidRPr="0043622D">
                            <w:rPr>
                              <w:szCs w:val="28"/>
                            </w:rPr>
                            <w:instrText xml:space="preserve"> =</w:instrText>
                          </w:r>
                          <w:r w:rsidRPr="0043622D">
                            <w:rPr>
                              <w:szCs w:val="28"/>
                            </w:rPr>
                            <w:fldChar w:fldCharType="begin"/>
                          </w:r>
                          <w:r w:rsidRPr="0043622D">
                            <w:rPr>
                              <w:szCs w:val="28"/>
                            </w:rPr>
                            <w:instrText xml:space="preserve"> PAGE </w:instrText>
                          </w:r>
                          <w:r w:rsidRPr="0043622D">
                            <w:rPr>
                              <w:szCs w:val="28"/>
                            </w:rPr>
                            <w:fldChar w:fldCharType="separate"/>
                          </w:r>
                          <w:r w:rsidR="00B75385">
                            <w:rPr>
                              <w:noProof/>
                              <w:szCs w:val="28"/>
                            </w:rPr>
                            <w:instrText>1</w:instrText>
                          </w:r>
                          <w:r w:rsidRPr="0043622D">
                            <w:rPr>
                              <w:szCs w:val="28"/>
                            </w:rPr>
                            <w:fldChar w:fldCharType="end"/>
                          </w:r>
                          <w:r w:rsidRPr="0043622D">
                            <w:rPr>
                              <w:szCs w:val="28"/>
                            </w:rPr>
                            <w:instrText>+3</w:instrText>
                          </w:r>
                          <w:r w:rsidRPr="0043622D">
                            <w:rPr>
                              <w:szCs w:val="28"/>
                            </w:rPr>
                            <w:fldChar w:fldCharType="separate"/>
                          </w:r>
                          <w:r w:rsidR="00B75385">
                            <w:rPr>
                              <w:noProof/>
                              <w:szCs w:val="28"/>
                            </w:rPr>
                            <w:t>4</w:t>
                          </w:r>
                          <w:r w:rsidRPr="0043622D">
                            <w:rPr>
                              <w:szCs w:val="28"/>
                            </w:rPr>
                            <w:fldChar w:fldCharType="end"/>
                          </w:r>
                        </w:p>
                        <w:p w:rsidR="00D1523A" w:rsidRPr="0043622D" w:rsidRDefault="00D1523A" w:rsidP="000A1DBA">
                          <w:pPr>
                            <w:ind w:firstLine="0"/>
                            <w:jc w:val="center"/>
                            <w:rPr>
                              <w:szCs w:val="28"/>
                            </w:rPr>
                          </w:pPr>
                          <w:r w:rsidRPr="0043622D">
                            <w:rPr>
                              <w:szCs w:val="28"/>
                            </w:rPr>
                            <w:fldChar w:fldCharType="begin"/>
                          </w:r>
                          <w:r w:rsidRPr="0043622D">
                            <w:rPr>
                              <w:szCs w:val="28"/>
                            </w:rPr>
                            <w:instrText xml:space="preserve"> PAGE   \* MERGEFORMAT </w:instrText>
                          </w:r>
                          <w:r w:rsidRPr="0043622D">
                            <w:rPr>
                              <w:szCs w:val="28"/>
                            </w:rPr>
                            <w:fldChar w:fldCharType="separate"/>
                          </w:r>
                          <w:r w:rsidR="00B75385">
                            <w:rPr>
                              <w:noProof/>
                              <w:szCs w:val="28"/>
                            </w:rPr>
                            <w:t>1</w:t>
                          </w:r>
                          <w:r w:rsidRPr="0043622D">
                            <w:rPr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8000" tIns="0" rIns="18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87" o:spid="_x0000_s1143" type="#_x0000_t202" style="position:absolute;margin-left:475.75pt;margin-top:-5.65pt;width:28.35pt;height:19.85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" strokeweight="1pt">
              <v:textbox inset=".5mm,0,.5mm,0">
                <w:txbxContent>
                  <w:p w:rsidR="00D1523A" w:rsidRPr="0043622D" w:rsidRDefault="00D1523A" w:rsidP="00C5542C">
                    <w:pPr>
                      <w:ind w:firstLine="0"/>
                      <w:jc w:val="center"/>
                      <w:rPr>
                        <w:szCs w:val="28"/>
                      </w:rPr>
                    </w:pPr>
                    <w:r w:rsidRPr="0043622D">
                      <w:rPr>
                        <w:szCs w:val="28"/>
                      </w:rPr>
                      <w:fldChar w:fldCharType="begin"/>
                    </w:r>
                    <w:r w:rsidRPr="0043622D">
                      <w:rPr>
                        <w:szCs w:val="28"/>
                      </w:rPr>
                      <w:instrText xml:space="preserve"> =</w:instrText>
                    </w:r>
                    <w:r w:rsidRPr="0043622D">
                      <w:rPr>
                        <w:szCs w:val="28"/>
                      </w:rPr>
                      <w:fldChar w:fldCharType="begin"/>
                    </w:r>
                    <w:r w:rsidRPr="0043622D">
                      <w:rPr>
                        <w:szCs w:val="28"/>
                      </w:rPr>
                      <w:instrText xml:space="preserve"> PAGE </w:instrText>
                    </w:r>
                    <w:r w:rsidRPr="0043622D">
                      <w:rPr>
                        <w:szCs w:val="28"/>
                      </w:rPr>
                      <w:fldChar w:fldCharType="separate"/>
                    </w:r>
                    <w:r w:rsidR="00B75385">
                      <w:rPr>
                        <w:noProof/>
                        <w:szCs w:val="28"/>
                      </w:rPr>
                      <w:instrText>1</w:instrText>
                    </w:r>
                    <w:r w:rsidRPr="0043622D">
                      <w:rPr>
                        <w:szCs w:val="28"/>
                      </w:rPr>
                      <w:fldChar w:fldCharType="end"/>
                    </w:r>
                    <w:r w:rsidRPr="0043622D">
                      <w:rPr>
                        <w:szCs w:val="28"/>
                      </w:rPr>
                      <w:instrText>+3</w:instrText>
                    </w:r>
                    <w:r w:rsidRPr="0043622D">
                      <w:rPr>
                        <w:szCs w:val="28"/>
                      </w:rPr>
                      <w:fldChar w:fldCharType="separate"/>
                    </w:r>
                    <w:r w:rsidR="00B75385">
                      <w:rPr>
                        <w:noProof/>
                        <w:szCs w:val="28"/>
                      </w:rPr>
                      <w:t>4</w:t>
                    </w:r>
                    <w:r w:rsidRPr="0043622D">
                      <w:rPr>
                        <w:szCs w:val="28"/>
                      </w:rPr>
                      <w:fldChar w:fldCharType="end"/>
                    </w:r>
                  </w:p>
                  <w:p w:rsidR="00D1523A" w:rsidRPr="0043622D" w:rsidRDefault="00D1523A" w:rsidP="000A1DBA">
                    <w:pPr>
                      <w:ind w:firstLine="0"/>
                      <w:jc w:val="center"/>
                      <w:rPr>
                        <w:szCs w:val="28"/>
                      </w:rPr>
                    </w:pPr>
                    <w:r w:rsidRPr="0043622D">
                      <w:rPr>
                        <w:szCs w:val="28"/>
                      </w:rPr>
                      <w:fldChar w:fldCharType="begin"/>
                    </w:r>
                    <w:r w:rsidRPr="0043622D">
                      <w:rPr>
                        <w:szCs w:val="28"/>
                      </w:rPr>
                      <w:instrText xml:space="preserve"> PAGE   \* MERGEFORMAT </w:instrText>
                    </w:r>
                    <w:r w:rsidRPr="0043622D">
                      <w:rPr>
                        <w:szCs w:val="28"/>
                      </w:rPr>
                      <w:fldChar w:fldCharType="separate"/>
                    </w:r>
                    <w:r w:rsidR="00B75385">
                      <w:rPr>
                        <w:noProof/>
                        <w:szCs w:val="28"/>
                      </w:rPr>
                      <w:t>1</w:t>
                    </w:r>
                    <w:r w:rsidRPr="0043622D">
                      <w:rPr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10624" behindDoc="0" locked="0" layoutInCell="1" allowOverlap="1">
              <wp:simplePos x="0" y="0"/>
              <wp:positionH relativeFrom="column">
                <wp:posOffset>-187960</wp:posOffset>
              </wp:positionH>
              <wp:positionV relativeFrom="paragraph">
                <wp:posOffset>-71755</wp:posOffset>
              </wp:positionV>
              <wp:extent cx="6588760" cy="10189210"/>
              <wp:effectExtent l="12065" t="13970" r="9525" b="7620"/>
              <wp:wrapNone/>
              <wp:docPr id="555" name="Rectangle 19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88760" cy="1018921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0B6D2C6E" id="Rectangle 1973" o:spid="_x0000_s1026" style="position:absolute;margin-left:-14.8pt;margin-top:-5.65pt;width:518.8pt;height:802.3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" filled="f" strokeweight="1pt"/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23A" w:rsidRPr="00C21696" w:rsidRDefault="00060D04" w:rsidP="00C21696">
    <w:pPr>
      <w:pStyle w:val="a8"/>
      <w:ind w:firstLine="0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701760" behindDoc="0" locked="0" layoutInCell="1" allowOverlap="1">
              <wp:simplePos x="0" y="0"/>
              <wp:positionH relativeFrom="column">
                <wp:posOffset>-180340</wp:posOffset>
              </wp:positionH>
              <wp:positionV relativeFrom="paragraph">
                <wp:posOffset>-67310</wp:posOffset>
              </wp:positionV>
              <wp:extent cx="6588760" cy="10189210"/>
              <wp:effectExtent l="10160" t="8890" r="11430" b="12700"/>
              <wp:wrapNone/>
              <wp:docPr id="491" name="Group 2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1134" y="397"/>
                        <a:chExt cx="10376" cy="16046"/>
                      </a:xfrm>
                    </wpg:grpSpPr>
                    <wps:wsp>
                      <wps:cNvPr id="492" name="Rectangle 2033"/>
                      <wps:cNvSpPr>
                        <a:spLocks noChangeArrowheads="1"/>
                      </wps:cNvSpPr>
                      <wps:spPr bwMode="auto">
                        <a:xfrm>
                          <a:off x="2269" y="16186"/>
                          <a:ext cx="519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Pr="00364F51" w:rsidRDefault="00D1523A" w:rsidP="007D244B">
                            <w:pPr>
                              <w:pStyle w:val="afffffd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  <w:r w:rsidRPr="00364F51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93" name="AutoShape 2034"/>
                      <wps:cNvCnPr>
                        <a:cxnSpLocks noChangeShapeType="1"/>
                      </wps:cNvCnPr>
                      <wps:spPr bwMode="auto">
                        <a:xfrm flipV="1">
                          <a:off x="2883" y="15593"/>
                          <a:ext cx="0" cy="8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94" name="Rectangle 2035"/>
                      <wps:cNvSpPr>
                        <a:spLocks noChangeArrowheads="1"/>
                      </wps:cNvSpPr>
                      <wps:spPr bwMode="auto">
                        <a:xfrm>
                          <a:off x="1162" y="15876"/>
                          <a:ext cx="519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Pr="00B872ED" w:rsidRDefault="00D1523A" w:rsidP="007D244B">
                            <w:pPr>
                              <w:pStyle w:val="afffffd"/>
                              <w:jc w:val="center"/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95" name="Rectangle 2036"/>
                      <wps:cNvSpPr>
                        <a:spLocks noChangeArrowheads="1"/>
                      </wps:cNvSpPr>
                      <wps:spPr bwMode="auto">
                        <a:xfrm>
                          <a:off x="1725" y="15876"/>
                          <a:ext cx="519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Pr="004D540C" w:rsidRDefault="00D1523A" w:rsidP="007D244B">
                            <w:pPr>
                              <w:pStyle w:val="afffffd"/>
                              <w:jc w:val="center"/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96" name="Rectangle 2037"/>
                      <wps:cNvSpPr>
                        <a:spLocks noChangeArrowheads="1"/>
                      </wps:cNvSpPr>
                      <wps:spPr bwMode="auto">
                        <a:xfrm>
                          <a:off x="2883" y="15868"/>
                          <a:ext cx="766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Pr="00B872ED" w:rsidRDefault="00D1523A" w:rsidP="007D244B">
                            <w:pPr>
                              <w:pStyle w:val="afffffd"/>
                              <w:jc w:val="center"/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97" name="Rectangle 2038"/>
                      <wps:cNvSpPr>
                        <a:spLocks noChangeArrowheads="1"/>
                      </wps:cNvSpPr>
                      <wps:spPr bwMode="auto">
                        <a:xfrm>
                          <a:off x="3719" y="15876"/>
                          <a:ext cx="796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Default="00D1523A" w:rsidP="007D244B">
                            <w:pPr>
                              <w:pStyle w:val="afffffd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98" name="Rectangle 2039"/>
                      <wps:cNvSpPr>
                        <a:spLocks noChangeArrowheads="1"/>
                      </wps:cNvSpPr>
                      <wps:spPr bwMode="auto">
                        <a:xfrm>
                          <a:off x="4560" y="15876"/>
                          <a:ext cx="519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Pr="00B872ED" w:rsidRDefault="00D1523A" w:rsidP="007D244B">
                            <w:pPr>
                              <w:pStyle w:val="afffffd"/>
                              <w:jc w:val="center"/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99" name="Rectangle 2040"/>
                      <wps:cNvSpPr>
                        <a:spLocks noChangeArrowheads="1"/>
                      </wps:cNvSpPr>
                      <wps:spPr bwMode="auto">
                        <a:xfrm>
                          <a:off x="2273" y="15884"/>
                          <a:ext cx="614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Pr="00B872ED" w:rsidRDefault="00D1523A" w:rsidP="007D244B">
                            <w:pPr>
                              <w:pStyle w:val="afffffd"/>
                              <w:jc w:val="center"/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00" name="Rectangle 2041"/>
                      <wps:cNvSpPr>
                        <a:spLocks noChangeArrowheads="1"/>
                      </wps:cNvSpPr>
                      <wps:spPr bwMode="auto">
                        <a:xfrm>
                          <a:off x="1162" y="15616"/>
                          <a:ext cx="519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Default="00D1523A" w:rsidP="007D244B">
                            <w:pPr>
                              <w:pStyle w:val="afffffd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01" name="Rectangle 2042"/>
                      <wps:cNvSpPr>
                        <a:spLocks noChangeArrowheads="1"/>
                      </wps:cNvSpPr>
                      <wps:spPr bwMode="auto">
                        <a:xfrm>
                          <a:off x="1725" y="15616"/>
                          <a:ext cx="519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Pr="004D540C" w:rsidRDefault="00D1523A" w:rsidP="007D244B">
                            <w:pPr>
                              <w:pStyle w:val="afffffd"/>
                              <w:jc w:val="center"/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02" name="Rectangle 2043"/>
                      <wps:cNvSpPr>
                        <a:spLocks noChangeArrowheads="1"/>
                      </wps:cNvSpPr>
                      <wps:spPr bwMode="auto">
                        <a:xfrm>
                          <a:off x="2883" y="15608"/>
                          <a:ext cx="766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Default="00D1523A" w:rsidP="007D244B">
                            <w:pPr>
                              <w:pStyle w:val="afffffd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03" name="Rectangle 2044"/>
                      <wps:cNvSpPr>
                        <a:spLocks noChangeArrowheads="1"/>
                      </wps:cNvSpPr>
                      <wps:spPr bwMode="auto">
                        <a:xfrm>
                          <a:off x="3719" y="15616"/>
                          <a:ext cx="796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Default="00D1523A" w:rsidP="007D244B">
                            <w:pPr>
                              <w:pStyle w:val="afffffd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04" name="Rectangle 2045"/>
                      <wps:cNvSpPr>
                        <a:spLocks noChangeArrowheads="1"/>
                      </wps:cNvSpPr>
                      <wps:spPr bwMode="auto">
                        <a:xfrm>
                          <a:off x="4560" y="15616"/>
                          <a:ext cx="519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Default="00D1523A" w:rsidP="007D244B">
                            <w:pPr>
                              <w:pStyle w:val="afffffd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05" name="Rectangle 2046"/>
                      <wps:cNvSpPr>
                        <a:spLocks noChangeArrowheads="1"/>
                      </wps:cNvSpPr>
                      <wps:spPr bwMode="auto">
                        <a:xfrm>
                          <a:off x="2273" y="15624"/>
                          <a:ext cx="614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Default="00D1523A" w:rsidP="007D244B">
                            <w:pPr>
                              <w:pStyle w:val="afffffd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g:grpSp>
                      <wpg:cNvPr id="506" name="Group 2047"/>
                      <wpg:cNvGrpSpPr>
                        <a:grpSpLocks/>
                      </wpg:cNvGrpSpPr>
                      <wpg:grpSpPr bwMode="auto">
                        <a:xfrm>
                          <a:off x="1134" y="397"/>
                          <a:ext cx="10376" cy="16046"/>
                          <a:chOff x="1134" y="397"/>
                          <a:chExt cx="10376" cy="16046"/>
                        </a:xfrm>
                      </wpg:grpSpPr>
                      <wps:wsp>
                        <wps:cNvPr id="507" name="Rectangle 2048"/>
                        <wps:cNvSpPr>
                          <a:spLocks noChangeArrowheads="1"/>
                        </wps:cNvSpPr>
                        <wps:spPr bwMode="auto">
                          <a:xfrm>
                            <a:off x="1134" y="397"/>
                            <a:ext cx="10376" cy="1604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Line 2049"/>
                        <wps:cNvCnPr>
                          <a:cxnSpLocks noChangeShapeType="1"/>
                        </wps:cNvCnPr>
                        <wps:spPr bwMode="auto">
                          <a:xfrm>
                            <a:off x="1701" y="15600"/>
                            <a:ext cx="1" cy="83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9" name="Line 2050"/>
                        <wps:cNvCnPr>
                          <a:cxnSpLocks noChangeShapeType="1"/>
                        </wps:cNvCnPr>
                        <wps:spPr bwMode="auto">
                          <a:xfrm>
                            <a:off x="1139" y="15593"/>
                            <a:ext cx="10359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0" name="Line 2051"/>
                        <wps:cNvCnPr>
                          <a:cxnSpLocks noChangeShapeType="1"/>
                        </wps:cNvCnPr>
                        <wps:spPr bwMode="auto">
                          <a:xfrm>
                            <a:off x="2268" y="15600"/>
                            <a:ext cx="1" cy="83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1" name="Line 2052"/>
                        <wps:cNvCnPr>
                          <a:cxnSpLocks noChangeShapeType="1"/>
                        </wps:cNvCnPr>
                        <wps:spPr bwMode="auto">
                          <a:xfrm>
                            <a:off x="3686" y="15600"/>
                            <a:ext cx="1" cy="83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Line 2053"/>
                        <wps:cNvCnPr>
                          <a:cxnSpLocks noChangeShapeType="1"/>
                        </wps:cNvCnPr>
                        <wps:spPr bwMode="auto">
                          <a:xfrm>
                            <a:off x="4536" y="15608"/>
                            <a:ext cx="1" cy="8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3" name="Line 2054"/>
                        <wps:cNvCnPr>
                          <a:cxnSpLocks noChangeShapeType="1"/>
                        </wps:cNvCnPr>
                        <wps:spPr bwMode="auto">
                          <a:xfrm>
                            <a:off x="5103" y="15600"/>
                            <a:ext cx="1" cy="8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Line 2055"/>
                        <wps:cNvCnPr>
                          <a:cxnSpLocks noChangeShapeType="1"/>
                        </wps:cNvCnPr>
                        <wps:spPr bwMode="auto">
                          <a:xfrm>
                            <a:off x="10942" y="15600"/>
                            <a:ext cx="2" cy="83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" name="Line 2056"/>
                        <wps:cNvCnPr>
                          <a:cxnSpLocks noChangeShapeType="1"/>
                        </wps:cNvCnPr>
                        <wps:spPr bwMode="auto">
                          <a:xfrm>
                            <a:off x="1139" y="15876"/>
                            <a:ext cx="3954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Line 2057"/>
                        <wps:cNvCnPr>
                          <a:cxnSpLocks noChangeShapeType="1"/>
                        </wps:cNvCnPr>
                        <wps:spPr bwMode="auto">
                          <a:xfrm>
                            <a:off x="1144" y="16150"/>
                            <a:ext cx="3954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Line 2058"/>
                        <wps:cNvCnPr>
                          <a:cxnSpLocks noChangeShapeType="1"/>
                        </wps:cNvCnPr>
                        <wps:spPr bwMode="auto">
                          <a:xfrm>
                            <a:off x="10949" y="15878"/>
                            <a:ext cx="556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Rectangle 2059"/>
                        <wps:cNvSpPr>
                          <a:spLocks noChangeArrowheads="1"/>
                        </wps:cNvSpPr>
                        <wps:spPr bwMode="auto">
                          <a:xfrm>
                            <a:off x="1162" y="16170"/>
                            <a:ext cx="519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1523A" w:rsidRPr="00364F51" w:rsidRDefault="00D1523A" w:rsidP="007D244B">
                              <w:pPr>
                                <w:pStyle w:val="afffffd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</w:pPr>
                              <w:proofErr w:type="spellStart"/>
                              <w:r w:rsidRPr="00364F51"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  <w:t>Изм</w:t>
                              </w:r>
                              <w:proofErr w:type="spellEnd"/>
                              <w:r w:rsidRPr="00364F51"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59" name="Rectangle 2060"/>
                        <wps:cNvSpPr>
                          <a:spLocks noChangeArrowheads="1"/>
                        </wps:cNvSpPr>
                        <wps:spPr bwMode="auto">
                          <a:xfrm>
                            <a:off x="1725" y="16170"/>
                            <a:ext cx="519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1523A" w:rsidRPr="00364F51" w:rsidRDefault="00D1523A" w:rsidP="007D244B">
                              <w:pPr>
                                <w:pStyle w:val="afffffd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16"/>
                                  <w:szCs w:val="16"/>
                                  <w:lang w:val="ru-RU"/>
                                </w:rPr>
                              </w:pPr>
                              <w:proofErr w:type="spellStart"/>
                              <w:r w:rsidRPr="00364F51">
                                <w:rPr>
                                  <w:rFonts w:ascii="Times New Roman" w:hAnsi="Times New Roman"/>
                                  <w:i w:val="0"/>
                                  <w:sz w:val="16"/>
                                  <w:szCs w:val="16"/>
                                  <w:lang w:val="ru-RU"/>
                                </w:rPr>
                                <w:t>Кол</w:t>
                              </w:r>
                              <w:proofErr w:type="gramStart"/>
                              <w:r w:rsidRPr="00364F51">
                                <w:rPr>
                                  <w:rFonts w:ascii="Times New Roman" w:hAnsi="Times New Roman"/>
                                  <w:i w:val="0"/>
                                  <w:sz w:val="16"/>
                                  <w:szCs w:val="16"/>
                                  <w:lang w:val="ru-RU"/>
                                </w:rPr>
                                <w:t>.у</w:t>
                              </w:r>
                              <w:proofErr w:type="gramEnd"/>
                              <w:r w:rsidRPr="00364F51">
                                <w:rPr>
                                  <w:rFonts w:ascii="Times New Roman" w:hAnsi="Times New Roman"/>
                                  <w:i w:val="0"/>
                                  <w:sz w:val="16"/>
                                  <w:szCs w:val="16"/>
                                  <w:lang w:val="ru-RU"/>
                                </w:rPr>
                                <w:t>ч</w:t>
                              </w:r>
                              <w:proofErr w:type="spellEnd"/>
                              <w:r w:rsidRPr="00364F51">
                                <w:rPr>
                                  <w:rFonts w:ascii="Times New Roman" w:hAnsi="Times New Roman"/>
                                  <w:i w:val="0"/>
                                  <w:sz w:val="16"/>
                                  <w:szCs w:val="16"/>
                                  <w:lang w:val="ru-RU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60" name="Rectangle 2061"/>
                        <wps:cNvSpPr>
                          <a:spLocks noChangeArrowheads="1"/>
                        </wps:cNvSpPr>
                        <wps:spPr bwMode="auto">
                          <a:xfrm>
                            <a:off x="2883" y="16162"/>
                            <a:ext cx="766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1523A" w:rsidRPr="00364F51" w:rsidRDefault="00D1523A" w:rsidP="007D244B">
                              <w:pPr>
                                <w:pStyle w:val="afffffd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16"/>
                                  <w:szCs w:val="16"/>
                                </w:rPr>
                              </w:pPr>
                              <w:r w:rsidRPr="00364F51">
                                <w:rPr>
                                  <w:rFonts w:ascii="Times New Roman" w:hAnsi="Times New Roman"/>
                                  <w:i w:val="0"/>
                                  <w:sz w:val="16"/>
                                  <w:szCs w:val="16"/>
                                </w:rPr>
                                <w:t xml:space="preserve">№ </w:t>
                              </w:r>
                              <w:proofErr w:type="spellStart"/>
                              <w:r w:rsidRPr="00364F51">
                                <w:rPr>
                                  <w:rFonts w:ascii="Times New Roman" w:hAnsi="Times New Roman"/>
                                  <w:i w:val="0"/>
                                  <w:sz w:val="16"/>
                                  <w:szCs w:val="16"/>
                                </w:rPr>
                                <w:t>докум</w:t>
                              </w:r>
                              <w:proofErr w:type="spellEnd"/>
                              <w:r w:rsidRPr="00364F51">
                                <w:rPr>
                                  <w:rFonts w:ascii="Times New Roman" w:hAnsi="Times New Roman"/>
                                  <w:i w:val="0"/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61" name="Rectangle 2062"/>
                        <wps:cNvSpPr>
                          <a:spLocks noChangeArrowheads="1"/>
                        </wps:cNvSpPr>
                        <wps:spPr bwMode="auto">
                          <a:xfrm>
                            <a:off x="3719" y="16170"/>
                            <a:ext cx="796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1523A" w:rsidRPr="00364F51" w:rsidRDefault="00D1523A" w:rsidP="007D244B">
                              <w:pPr>
                                <w:pStyle w:val="afffffd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</w:pPr>
                              <w:proofErr w:type="spellStart"/>
                              <w:r w:rsidRPr="00364F51"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  <w:t>Подпись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62" name="Rectangle 2063"/>
                        <wps:cNvSpPr>
                          <a:spLocks noChangeArrowheads="1"/>
                        </wps:cNvSpPr>
                        <wps:spPr bwMode="auto">
                          <a:xfrm>
                            <a:off x="4560" y="16170"/>
                            <a:ext cx="519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1523A" w:rsidRPr="00364F51" w:rsidRDefault="00D1523A" w:rsidP="007D244B">
                              <w:pPr>
                                <w:pStyle w:val="afffffd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</w:pPr>
                              <w:r w:rsidRPr="00364F51"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63" name="Rectangle 2064"/>
                        <wps:cNvSpPr>
                          <a:spLocks noChangeArrowheads="1"/>
                        </wps:cNvSpPr>
                        <wps:spPr bwMode="auto">
                          <a:xfrm>
                            <a:off x="10965" y="15622"/>
                            <a:ext cx="519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1523A" w:rsidRPr="00364F51" w:rsidRDefault="00D1523A" w:rsidP="007D244B">
                              <w:pPr>
                                <w:pStyle w:val="afffffd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</w:pPr>
                              <w:r w:rsidRPr="00364F51"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64" name="Rectangle 2065"/>
                        <wps:cNvSpPr>
                          <a:spLocks noChangeArrowheads="1"/>
                        </wps:cNvSpPr>
                        <wps:spPr bwMode="auto">
                          <a:xfrm>
                            <a:off x="10965" y="15990"/>
                            <a:ext cx="519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1523A" w:rsidRPr="00543A75" w:rsidRDefault="00D1523A" w:rsidP="00C5542C">
                              <w:pPr>
                                <w:pStyle w:val="afffffd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24"/>
                                  <w:lang w:val="ru-RU"/>
                                </w:rPr>
                              </w:pPr>
                              <w:r w:rsidRPr="00C5542C">
                                <w:rPr>
                                  <w:rFonts w:ascii="Times New Roman" w:hAnsi="Times New Roman"/>
                                  <w:i w:val="0"/>
                                  <w:sz w:val="24"/>
                                  <w:lang w:val="ru-RU"/>
                                </w:rPr>
                                <w:fldChar w:fldCharType="begin"/>
                              </w:r>
                              <w:r w:rsidRPr="00C5542C">
                                <w:rPr>
                                  <w:rFonts w:ascii="Times New Roman" w:hAnsi="Times New Roman"/>
                                  <w:i w:val="0"/>
                                  <w:sz w:val="24"/>
                                  <w:lang w:val="ru-RU"/>
                                </w:rPr>
                                <w:instrText xml:space="preserve"> PAGE   \* MERGEFORMAT </w:instrText>
                              </w:r>
                              <w:r w:rsidRPr="00C5542C">
                                <w:rPr>
                                  <w:rFonts w:ascii="Times New Roman" w:hAnsi="Times New Roman"/>
                                  <w:i w:val="0"/>
                                  <w:sz w:val="24"/>
                                  <w:lang w:val="ru-RU"/>
                                </w:rPr>
                                <w:fldChar w:fldCharType="separate"/>
                              </w:r>
                              <w:r w:rsidR="00B75385">
                                <w:rPr>
                                  <w:rFonts w:ascii="Times New Roman" w:hAnsi="Times New Roman"/>
                                  <w:i w:val="0"/>
                                  <w:noProof/>
                                  <w:sz w:val="24"/>
                                  <w:lang w:val="ru-RU"/>
                                </w:rPr>
                                <w:t>34</w:t>
                              </w:r>
                              <w:r w:rsidRPr="00C5542C">
                                <w:rPr>
                                  <w:rFonts w:ascii="Times New Roman" w:hAnsi="Times New Roman"/>
                                  <w:i w:val="0"/>
                                  <w:sz w:val="24"/>
                                  <w:lang w:val="ru-RU"/>
                                </w:rPr>
                                <w:fldChar w:fldCharType="end"/>
                              </w:r>
                            </w:p>
                            <w:p w:rsidR="00D1523A" w:rsidRPr="00C5542C" w:rsidRDefault="00D1523A" w:rsidP="00C5542C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65" name="Rectangle 2066"/>
                        <wps:cNvSpPr>
                          <a:spLocks noChangeArrowheads="1"/>
                        </wps:cNvSpPr>
                        <wps:spPr bwMode="auto">
                          <a:xfrm>
                            <a:off x="5161" y="15584"/>
                            <a:ext cx="5746" cy="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1523A" w:rsidRPr="00CC002E" w:rsidRDefault="00D1523A" w:rsidP="007D244B">
                              <w:pPr>
                                <w:pStyle w:val="afffffd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16"/>
                                  <w:szCs w:val="16"/>
                                  <w:lang w:val="ru-RU"/>
                                </w:rPr>
                              </w:pPr>
                            </w:p>
                            <w:p w:rsidR="00D1523A" w:rsidRDefault="00D1523A" w:rsidP="007D244B">
                              <w:pPr>
                                <w:pStyle w:val="afffffd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32"/>
                                  <w:szCs w:val="32"/>
                                  <w:lang w:val="ru-RU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 w:val="0"/>
                                  <w:sz w:val="32"/>
                                  <w:szCs w:val="32"/>
                                  <w:lang w:val="ru-RU"/>
                                </w:rPr>
                                <w:t>КРТ1-2024-ППТ.Т3.ТЧ</w:t>
                              </w:r>
                            </w:p>
                            <w:p w:rsidR="00D1523A" w:rsidRDefault="00D1523A" w:rsidP="007D244B">
                              <w:pPr>
                                <w:pStyle w:val="afffffd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32"/>
                                  <w:szCs w:val="32"/>
                                  <w:lang w:val="ru-RU"/>
                                </w:rPr>
                              </w:pPr>
                            </w:p>
                            <w:p w:rsidR="00D1523A" w:rsidRPr="00364F51" w:rsidRDefault="00D1523A" w:rsidP="007D244B">
                              <w:pPr>
                                <w:pStyle w:val="afffffd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39" o:spid="_x0000_s1181" style="position:absolute;margin-left:-14.2pt;margin-top:-5.3pt;width:518.8pt;height:802.3pt;z-index:251701760" coordorigin="1134,397" coordsize="10376,16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">
              <v:rect id="Rectangle 2033" o:spid="_x0000_s1182" style="position:absolute;left:2269;top:16186;width:519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HhxcQA&#10;AADcAAAADwAAAGRycy9kb3ducmV2LnhtbESPS2/CMBCE75X4D9Yi9VYcIsojYBBFQqo48byv4iUJ&#10;xGs3dkP672ukSj2OZuYbzWLVmVq01PjKsoLhIAFBnFtdcaHgfNq+TUH4gKyxtkwKfsjDatl7WWCm&#10;7YMP1B5DISKEfYYKyhBcJqXPSzLoB9YRR+9qG4MhyqaQusFHhJtapkkylgYrjgslOtqUlN+P30bB&#10;ffj13t70ZDebjvkj3e3dxW2dUq/9bj0HEagL/+G/9qdWMJql8DwTj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R4cXEAAAA3AAAAA8AAAAAAAAAAAAAAAAAmAIAAGRycy9k&#10;b3ducmV2LnhtbFBLBQYAAAAABAAEAPUAAACJAwAAAAA=&#10;" filled="f" stroked="f" strokeweight="1pt">
                <v:textbox inset="1pt,1pt,1pt,1pt">
                  <w:txbxContent>
                    <w:p w:rsidR="00D1523A" w:rsidRPr="00364F51" w:rsidRDefault="00D1523A" w:rsidP="007D244B">
                      <w:pPr>
                        <w:pStyle w:val="afffffd"/>
                        <w:jc w:val="center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  <w:r w:rsidRPr="00364F51">
                        <w:rPr>
                          <w:rFonts w:ascii="Times New Roman" w:hAnsi="Times New Roman"/>
                          <w:i w:val="0"/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34" o:spid="_x0000_s1183" type="#_x0000_t32" style="position:absolute;left:2883;top:15593;width:0;height:85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82h08MAAADcAAAADwAAAGRycy9kb3ducmV2LnhtbESPQYvCMBSE7wv+h/CEvYim6ipajSLC&#10;wp4Eu4IeH82zLTYvtYlt998bQdjjMDPfMOttZ0rRUO0KywrGowgEcWp1wZmC0+/3cAHCeWSNpWVS&#10;8EcOtpvexxpjbVs+UpP4TAQIuxgV5N5XsZQuzcmgG9mKOHhXWxv0QdaZ1DW2AW5KOYmiuTRYcFjI&#10;saJ9TukteRgFh9lg3jT+PnB4uGCbnFm25VSpz363W4Hw1Pn/8Lv9oxV8LafwOhOOgNw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vNodPDAAAA3AAAAA8AAAAAAAAAAAAA&#10;AAAAoQIAAGRycy9kb3ducmV2LnhtbFBLBQYAAAAABAAEAPkAAACRAwAAAAA=&#10;" strokeweight="1pt"/>
              <v:rect id="Rectangle 2035" o:spid="_x0000_s1184" style="position:absolute;left:1162;top:15876;width:519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TcKsUA&#10;AADcAAAADwAAAGRycy9kb3ducmV2LnhtbESPQWvCQBSE74X+h+UVetNNRK1GV2kLgniyab0/ss8k&#10;Jvt2m93G9N93BaHHYWa+YdbbwbSip87XlhWk4wQEcWF1zaWCr8/daAHCB2SNrWVS8EsetpvHhzVm&#10;2l75g/o8lCJC2GeooArBZVL6oiKDfmwdcfTOtjMYouxKqTu8Rrhp5SRJ5tJgzXGhQkfvFRVN/mMU&#10;NOn3rL/ol8NyMee3yeHoTm7nlHp+Gl5XIAIN4T98b++1gulyCrcz8Qj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tNwqxQAAANwAAAAPAAAAAAAAAAAAAAAAAJgCAABkcnMv&#10;ZG93bnJldi54bWxQSwUGAAAAAAQABAD1AAAAigMAAAAA&#10;" filled="f" stroked="f" strokeweight="1pt">
                <v:textbox inset="1pt,1pt,1pt,1pt">
                  <w:txbxContent>
                    <w:p w:rsidR="00D1523A" w:rsidRPr="00B872ED" w:rsidRDefault="00D1523A" w:rsidP="007D244B">
                      <w:pPr>
                        <w:pStyle w:val="afffffd"/>
                        <w:jc w:val="center"/>
                        <w:rPr>
                          <w:sz w:val="18"/>
                          <w:lang w:val="ru-RU"/>
                        </w:rPr>
                      </w:pPr>
                    </w:p>
                  </w:txbxContent>
                </v:textbox>
              </v:rect>
              <v:rect id="Rectangle 2036" o:spid="_x0000_s1185" style="position:absolute;left:1725;top:15876;width:519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h5scUA&#10;AADcAAAADwAAAGRycy9kb3ducmV2LnhtbESPQWvCQBSE70L/w/IKvdVNpFqNrlIFoXhq03p/ZJ9J&#10;TPbtNruN8d+7hYLHYWa+YVabwbSip87XlhWk4wQEcWF1zaWC76/98xyED8gaW8uk4EoeNuuH0Qoz&#10;bS/8SX0eShEh7DNUUIXgMil9UZFBP7aOOHon2xkMUXal1B1eIty0cpIkM2mw5rhQoaNdRUWT/xoF&#10;Tfoz7c/69bCYz3g7OXy4o9s7pZ4eh7cliEBDuIf/2+9awctiCn9n4hG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+HmxxQAAANwAAAAPAAAAAAAAAAAAAAAAAJgCAABkcnMv&#10;ZG93bnJldi54bWxQSwUGAAAAAAQABAD1AAAAigMAAAAA&#10;" filled="f" stroked="f" strokeweight="1pt">
                <v:textbox inset="1pt,1pt,1pt,1pt">
                  <w:txbxContent>
                    <w:p w:rsidR="00D1523A" w:rsidRPr="004D540C" w:rsidRDefault="00D1523A" w:rsidP="007D244B">
                      <w:pPr>
                        <w:pStyle w:val="afffffd"/>
                        <w:jc w:val="center"/>
                        <w:rPr>
                          <w:sz w:val="18"/>
                          <w:lang w:val="ru-RU"/>
                        </w:rPr>
                      </w:pPr>
                    </w:p>
                  </w:txbxContent>
                </v:textbox>
              </v:rect>
              <v:rect id="Rectangle 2037" o:spid="_x0000_s1186" style="position:absolute;left:2883;top:15868;width:766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nxsQA&#10;AADcAAAADwAAAGRycy9kb3ducmV2LnhtbESPT2vCQBTE7wW/w/KE3upGsVGjq1hBKJ78e39kn0k0&#10;+3ab3cb023eFQo/DzPyGWaw6U4uWGl9ZVjAcJCCIc6srLhScT9u3KQgfkDXWlknBD3lYLXsvC8y0&#10;ffCB2mMoRISwz1BBGYLLpPR5SQb9wDri6F1tYzBE2RRSN/iIcFPLUZKk0mDFcaFER5uS8vvx2yi4&#10;D7/e25ue7GbTlD9Gu727uK1T6rXfrecgAnXhP/zX/tQKxrMUnmfi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q58bEAAAA3AAAAA8AAAAAAAAAAAAAAAAAmAIAAGRycy9k&#10;b3ducmV2LnhtbFBLBQYAAAAABAAEAPUAAACJAwAAAAA=&#10;" filled="f" stroked="f" strokeweight="1pt">
                <v:textbox inset="1pt,1pt,1pt,1pt">
                  <w:txbxContent>
                    <w:p w:rsidR="00D1523A" w:rsidRPr="00B872ED" w:rsidRDefault="00D1523A" w:rsidP="007D244B">
                      <w:pPr>
                        <w:pStyle w:val="afffffd"/>
                        <w:jc w:val="center"/>
                        <w:rPr>
                          <w:sz w:val="18"/>
                          <w:lang w:val="ru-RU"/>
                        </w:rPr>
                      </w:pPr>
                    </w:p>
                  </w:txbxContent>
                </v:textbox>
              </v:rect>
              <v:rect id="Rectangle 2038" o:spid="_x0000_s1187" style="position:absolute;left:3719;top:15876;width:796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ZCXcUA&#10;AADcAAAADwAAAGRycy9kb3ducmV2LnhtbESPzWrDMBCE74W+g9hCb43s0Pw5UUITCJScGre5L9bG&#10;dmytVEt1nLevCoUch5n5hlltBtOKnjpfW1aQjhIQxIXVNZcKvj73L3MQPiBrbC2Tght52KwfH1aY&#10;aXvlI/V5KEWEsM9QQRWCy6T0RUUG/cg64uidbWcwRNmVUnd4jXDTynGSTKXBmuNChY52FRVN/mMU&#10;NOn3pL/o2WExn/J2fPhwJ7d3Sj0/DW9LEIGGcA//t9+1gtfFDP7Ox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ZkJdxQAAANwAAAAPAAAAAAAAAAAAAAAAAJgCAABkcnMv&#10;ZG93bnJldi54bWxQSwUGAAAAAAQABAD1AAAAigMAAAAA&#10;" filled="f" stroked="f" strokeweight="1pt">
                <v:textbox inset="1pt,1pt,1pt,1pt">
                  <w:txbxContent>
                    <w:p w:rsidR="00D1523A" w:rsidRDefault="00D1523A" w:rsidP="007D244B">
                      <w:pPr>
                        <w:pStyle w:val="afffffd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  <v:rect id="Rectangle 2039" o:spid="_x0000_s1188" style="position:absolute;left:4560;top:15876;width:519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nWL8AA&#10;AADcAAAADwAAAGRycy9kb3ducmV2LnhtbERPy4rCMBTdD/gP4QruxlRxfFSjqCAMrsbX/tJc22pz&#10;E5tM7fy9WQizPJz3YtWaSjRU+9KygkE/AUGcWV1yruB82n1OQfiArLGyTAr+yMNq2flYYKrtkw/U&#10;HEMuYgj7FBUUIbhUSp8VZND3rSOO3NXWBkOEdS51jc8Ybio5TJKxNFhybCjQ0bag7H78NQrug8dX&#10;c9OT/Ww65s1w/+MubueU6nXb9RxEoDb8i9/ub61gNItr45l4BO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/nWL8AAAADcAAAADwAAAAAAAAAAAAAAAACYAgAAZHJzL2Rvd25y&#10;ZXYueG1sUEsFBgAAAAAEAAQA9QAAAIUDAAAAAA==&#10;" filled="f" stroked="f" strokeweight="1pt">
                <v:textbox inset="1pt,1pt,1pt,1pt">
                  <w:txbxContent>
                    <w:p w:rsidR="00D1523A" w:rsidRPr="00B872ED" w:rsidRDefault="00D1523A" w:rsidP="007D244B">
                      <w:pPr>
                        <w:pStyle w:val="afffffd"/>
                        <w:jc w:val="center"/>
                        <w:rPr>
                          <w:sz w:val="18"/>
                          <w:lang w:val="ru-RU"/>
                        </w:rPr>
                      </w:pPr>
                    </w:p>
                  </w:txbxContent>
                </v:textbox>
              </v:rect>
              <v:rect id="Rectangle 2040" o:spid="_x0000_s1189" style="position:absolute;left:2273;top:15884;width:614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VztMQA&#10;AADcAAAADwAAAGRycy9kb3ducmV2LnhtbESPT2vCQBTE7wW/w/KE3upGsWqiq1hBKJ78e39kn0k0&#10;+3ab3cb023eFQo/DzPyGWaw6U4uWGl9ZVjAcJCCIc6srLhScT9u3GQgfkDXWlknBD3lYLXsvC8y0&#10;ffCB2mMoRISwz1BBGYLLpPR5SQb9wDri6F1tYzBE2RRSN/iIcFPLUZJMpMGK40KJjjYl5ffjt1Fw&#10;H369tzc93aWzCX+Mdnt3cVun1Gu/W89BBOrCf/iv/akVjNMUnmfi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1c7TEAAAA3AAAAA8AAAAAAAAAAAAAAAAAmAIAAGRycy9k&#10;b3ducmV2LnhtbFBLBQYAAAAABAAEAPUAAACJAwAAAAA=&#10;" filled="f" stroked="f" strokeweight="1pt">
                <v:textbox inset="1pt,1pt,1pt,1pt">
                  <w:txbxContent>
                    <w:p w:rsidR="00D1523A" w:rsidRPr="00B872ED" w:rsidRDefault="00D1523A" w:rsidP="007D244B">
                      <w:pPr>
                        <w:pStyle w:val="afffffd"/>
                        <w:jc w:val="center"/>
                        <w:rPr>
                          <w:sz w:val="18"/>
                          <w:lang w:val="ru-RU"/>
                        </w:rPr>
                      </w:pPr>
                    </w:p>
                  </w:txbxContent>
                </v:textbox>
              </v:rect>
              <v:rect id="Rectangle 2041" o:spid="_x0000_s1190" style="position:absolute;left:1162;top:15616;width:519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RAM8IA&#10;AADcAAAADwAAAGRycy9kb3ducmV2LnhtbERPz2vCMBS+C/sfwhvsZlMFXdcZZQrC6Gmr2/3RPNtq&#10;85I1Wdv998tB8Pjx/d7sJtOJgXrfWlawSFIQxJXVLdcKvk7HeQbCB2SNnWVS8EcedtuH2QZzbUf+&#10;pKEMtYgh7HNU0ITgcil91ZBBn1hHHLmz7Q2GCPta6h7HGG46uUzTtTTYcmxo0NGhoepa/hoF18XP&#10;arjo5+IlW/N+WXy4b3d0Sj09Tm+vIAJN4S6+ud+1glUa58cz8QjI7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ZEAzwgAAANwAAAAPAAAAAAAAAAAAAAAAAJgCAABkcnMvZG93&#10;bnJldi54bWxQSwUGAAAAAAQABAD1AAAAhwMAAAAA&#10;" filled="f" stroked="f" strokeweight="1pt">
                <v:textbox inset="1pt,1pt,1pt,1pt">
                  <w:txbxContent>
                    <w:p w:rsidR="00D1523A" w:rsidRDefault="00D1523A" w:rsidP="007D244B">
                      <w:pPr>
                        <w:pStyle w:val="afffffd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  <v:rect id="Rectangle 2042" o:spid="_x0000_s1191" style="position:absolute;left:1725;top:15616;width:519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jlqMMA&#10;AADcAAAADwAAAGRycy9kb3ducmV2LnhtbESPQWvCQBSE7wX/w/KE3uomgjZGV7EFQTxZq/dH9plE&#10;s2/X7DbGf+8WCj0OM/MNs1j1phEdtb62rCAdJSCIC6trLhUcvzdvGQgfkDU2lknBgzysloOXBeba&#10;3vmLukMoRYSwz1FBFYLLpfRFRQb9yDri6J1tazBE2ZZSt3iPcNPIcZJMpcGa40KFjj4rKq6HH6Pg&#10;mt4m3UW/72bZlD/Gu707uY1T6nXYr+cgAvXhP/zX3moFkySF3zPxCM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jlqMMAAADcAAAADwAAAAAAAAAAAAAAAACYAgAAZHJzL2Rv&#10;d25yZXYueG1sUEsFBgAAAAAEAAQA9QAAAIgDAAAAAA==&#10;" filled="f" stroked="f" strokeweight="1pt">
                <v:textbox inset="1pt,1pt,1pt,1pt">
                  <w:txbxContent>
                    <w:p w:rsidR="00D1523A" w:rsidRPr="004D540C" w:rsidRDefault="00D1523A" w:rsidP="007D244B">
                      <w:pPr>
                        <w:pStyle w:val="afffffd"/>
                        <w:jc w:val="center"/>
                        <w:rPr>
                          <w:sz w:val="18"/>
                          <w:lang w:val="ru-RU"/>
                        </w:rPr>
                      </w:pPr>
                    </w:p>
                  </w:txbxContent>
                </v:textbox>
              </v:rect>
              <v:rect id="Rectangle 2043" o:spid="_x0000_s1192" style="position:absolute;left:2883;top:15608;width:766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p738QA&#10;AADcAAAADwAAAGRycy9kb3ducmV2LnhtbESPT2vCQBTE70K/w/IK3nRjwD9N3UgVhOKpant/ZF+T&#10;NNm32+wa02/fFQSPw8z8hllvBtOKnjpfW1YwmyYgiAuray4VfJ73kxUIH5A1tpZJwR952ORPozVm&#10;2l75SP0plCJC2GeooArBZVL6oiKDfmodcfS+bWcwRNmVUnd4jXDTyjRJFtJgzXGhQke7iormdDEK&#10;mtnvvP/Ry8PLasHb9PDhvtzeKTV+Ht5eQQQawiN8b79rBfMkhduZeARk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6e9/EAAAA3AAAAA8AAAAAAAAAAAAAAAAAmAIAAGRycy9k&#10;b3ducmV2LnhtbFBLBQYAAAAABAAEAPUAAACJAwAAAAA=&#10;" filled="f" stroked="f" strokeweight="1pt">
                <v:textbox inset="1pt,1pt,1pt,1pt">
                  <w:txbxContent>
                    <w:p w:rsidR="00D1523A" w:rsidRDefault="00D1523A" w:rsidP="007D244B">
                      <w:pPr>
                        <w:pStyle w:val="afffffd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  <v:rect id="Rectangle 2044" o:spid="_x0000_s1193" style="position:absolute;left:3719;top:15616;width:796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beRMQA&#10;AADcAAAADwAAAGRycy9kb3ducmV2LnhtbESPQWvCQBSE74X+h+UVvNWNilZTN1IFQTyp1fsj+0zS&#10;ZN9us2tM/31XKPQ4zMw3zHLVm0Z01PrKsoLRMAFBnFtdcaHg/Ll9nYPwAVljY5kU/JCHVfb8tMRU&#10;2zsfqTuFQkQI+xQVlCG4VEqfl2TQD60jjt7VtgZDlG0hdYv3CDeNHCfJTBqsOC6U6GhTUl6fbkZB&#10;Pfqedl/6bb+Yz3g93h/cxW2dUoOX/uMdRKA+/If/2jutYJpM4HE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23kTEAAAA3AAAAA8AAAAAAAAAAAAAAAAAmAIAAGRycy9k&#10;b3ducmV2LnhtbFBLBQYAAAAABAAEAPUAAACJAwAAAAA=&#10;" filled="f" stroked="f" strokeweight="1pt">
                <v:textbox inset="1pt,1pt,1pt,1pt">
                  <w:txbxContent>
                    <w:p w:rsidR="00D1523A" w:rsidRDefault="00D1523A" w:rsidP="007D244B">
                      <w:pPr>
                        <w:pStyle w:val="afffffd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  <v:rect id="Rectangle 2045" o:spid="_x0000_s1194" style="position:absolute;left:4560;top:15616;width:519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9GMMQA&#10;AADcAAAADwAAAGRycy9kb3ducmV2LnhtbESPQWvCQBSE74X+h+UVvNWNolZTN1IFQTyp1fsj+0zS&#10;ZN9us2tM/31XKPQ4zMw3zHLVm0Z01PrKsoLRMAFBnFtdcaHg/Ll9nYPwAVljY5kU/JCHVfb8tMRU&#10;2zsfqTuFQkQI+xQVlCG4VEqfl2TQD60jjt7VtgZDlG0hdYv3CDeNHCfJTBqsOC6U6GhTUl6fbkZB&#10;Pfqedl/6bb+Yz3g93h/cxW2dUoOX/uMdRKA+/If/2jutYJpM4HE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fRjDEAAAA3AAAAA8AAAAAAAAAAAAAAAAAmAIAAGRycy9k&#10;b3ducmV2LnhtbFBLBQYAAAAABAAEAPUAAACJAwAAAAA=&#10;" filled="f" stroked="f" strokeweight="1pt">
                <v:textbox inset="1pt,1pt,1pt,1pt">
                  <w:txbxContent>
                    <w:p w:rsidR="00D1523A" w:rsidRDefault="00D1523A" w:rsidP="007D244B">
                      <w:pPr>
                        <w:pStyle w:val="afffffd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  <v:rect id="Rectangle 2046" o:spid="_x0000_s1195" style="position:absolute;left:2273;top:15624;width:614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Pjq8QA&#10;AADcAAAADwAAAGRycy9kb3ducmV2LnhtbESPT2vCQBTE74V+h+UVeqsbhdgYXaUKgniy/rk/sq9J&#10;avbtNruN8du7guBxmJnfMLNFbxrRUetrywqGgwQEcWF1zaWC42H9kYHwAVljY5kUXMnDYv76MsNc&#10;2wt/U7cPpYgQ9jkqqEJwuZS+qMigH1hHHL0f2xoMUbal1C1eItw0cpQkY2mw5rhQoaNVRcV5/28U&#10;nId/aferP7eTbMzL0XbnTm7tlHp/67+mIAL14Rl+tDdaQZqkcD8Tj4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T46vEAAAA3AAAAA8AAAAAAAAAAAAAAAAAmAIAAGRycy9k&#10;b3ducmV2LnhtbFBLBQYAAAAABAAEAPUAAACJAwAAAAA=&#10;" filled="f" stroked="f" strokeweight="1pt">
                <v:textbox inset="1pt,1pt,1pt,1pt">
                  <w:txbxContent>
                    <w:p w:rsidR="00D1523A" w:rsidRDefault="00D1523A" w:rsidP="007D244B">
                      <w:pPr>
                        <w:pStyle w:val="afffffd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  <v:group id="Group 2047" o:spid="_x0000_s1196" style="position:absolute;left:1134;top:397;width:10376;height:16046" coordorigin="1134,397" coordsize="10376,160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4Lqs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lk0h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O4LqsQAAADcAAAA&#10;DwAAAAAAAAAAAAAAAACqAgAAZHJzL2Rvd25yZXYueG1sUEsFBgAAAAAEAAQA+gAAAJsDAAAAAA==&#10;">
                <v:rect id="Rectangle 2048" o:spid="_x0000_s1197" style="position:absolute;left:1134;top:397;width:10376;height:16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VHDsYA&#10;AADcAAAADwAAAGRycy9kb3ducmV2LnhtbESPW2sCMRSE3wX/QzgFX4om2nrbGkUKheKD4AXx8bA5&#10;7i5uTpYk6vbfN4WCj8PMfMMsVq2txZ18qBxrGA4UCOLcmYoLDcfDV38GIkRkg7Vj0vBDAVbLbmeB&#10;mXEP3tF9HwuRIBwy1FDG2GRShrwki2HgGuLkXZy3GJP0hTQeHwluazlSaiItVpwWSmzos6T8ur9Z&#10;DZv3sTrH09AdZte3+dbXr6fJ5qZ176Vdf4CI1MZn+L/9bTSM1RT+zq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VHDsYAAADcAAAADwAAAAAAAAAAAAAAAACYAgAAZHJz&#10;L2Rvd25yZXYueG1sUEsFBgAAAAAEAAQA9QAAAIsDAAAAAA==&#10;" filled="f" strokeweight="1pt"/>
                <v:line id="Line 2049" o:spid="_x0000_s1198" style="position:absolute;visibility:visible;mso-wrap-style:square" from="1701,15600" to="1702,16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kGeMEAAADcAAAADwAAAGRycy9kb3ducmV2LnhtbERP3WrCMBS+F/YO4Qy809SBw9WmIjpB&#10;2cWY2wMcm2NTbU5KErXu6ZeLgZcf33+x6G0rruRD41jBZJyBIK6cbrhW8PO9Gc1AhIissXVMCu4U&#10;YFE+DQrMtbvxF133sRYphEOOCkyMXS5lqAxZDGPXESfu6LzFmKCvpfZ4S+G2lS9Z9iotNpwaDHa0&#10;MlSd9xerYOcPH+fJb23kgXf+vf1cvwV7Umr43C/nICL18SH+d2+1gmmW1qYz6QjI8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OQZ4wQAAANwAAAAPAAAAAAAAAAAAAAAA&#10;AKECAABkcnMvZG93bnJldi54bWxQSwUGAAAAAAQABAD5AAAAjwMAAAAA&#10;" strokeweight="1pt"/>
                <v:line id="Line 2050" o:spid="_x0000_s1199" style="position:absolute;visibility:visible;mso-wrap-style:square" from="1139,15593" to="11498,155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Wj48QAAADcAAAADwAAAGRycy9kb3ducmV2LnhtbESP3WoCMRSE7wXfIRyhd5q1UKmrUURb&#10;qPRC/HmA4+a4Wd2cLEmqW5++EQpeDjPzDTOdt7YWV/KhcqxgOMhAEBdOV1wqOOw/++8gQkTWWDsm&#10;Bb8UYD7rdqaYa3fjLV13sRQJwiFHBSbGJpcyFIYshoFriJN3ct5iTNKXUnu8Jbit5WuWjaTFitOC&#10;wYaWhorL7scqWPvj92V4L4088tp/1JvVONizUi+9djEBEamNz/B/+0sreMvG8DiTjoC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daPjxAAAANwAAAAPAAAAAAAAAAAA&#10;AAAAAKECAABkcnMvZG93bnJldi54bWxQSwUGAAAAAAQABAD5AAAAkgMAAAAA&#10;" strokeweight="1pt"/>
                <v:line id="Line 2051" o:spid="_x0000_s1200" style="position:absolute;visibility:visible;mso-wrap-style:square" from="2268,15600" to="2269,16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aco8EAAADcAAAADwAAAGRycy9kb3ducmV2LnhtbERPzWoCMRC+F3yHMEJvmt1CRVejFK2g&#10;eCjaPsC4GTdbN5Mlibr69OZQ6PHj+58tOtuIK/lQO1aQDzMQxKXTNVcKfr7XgzGIEJE1No5JwZ0C&#10;LOa9lxkW2t14T9dDrEQK4VCgAhNjW0gZSkMWw9C1xIk7OW8xJugrqT3eUrht5FuWjaTFmlODwZaW&#10;hsrz4WIVbP1xd84flZFH3vrP5ms1CfZXqdd+9zEFEamL/+I/90YreM/T/HQmHQE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+lpyjwQAAANwAAAAPAAAAAAAAAAAAAAAA&#10;AKECAABkcnMvZG93bnJldi54bWxQSwUGAAAAAAQABAD5AAAAjwMAAAAA&#10;" strokeweight="1pt"/>
                <v:line id="Line 2052" o:spid="_x0000_s1201" style="position:absolute;visibility:visible;mso-wrap-style:square" from="3686,15600" to="3687,16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o5OMQAAADcAAAADwAAAGRycy9kb3ducmV2LnhtbESP0WoCMRRE3wv+Q7iCb5pdoVK3RhFt&#10;QfGhqP2A6+Z2s3VzsySprv36RhD6OMzMGWa26GwjLuRD7VhBPspAEJdO11wp+Dy+D19AhIissXFM&#10;Cm4UYDHvPc2w0O7Ke7ocYiUShEOBCkyMbSFlKA1ZDCPXEifvy3mLMUlfSe3xmuC2keMsm0iLNacF&#10;gy2tDJXnw49VsPWn3Tn/rYw88da/NR/rabDfSg363fIVRKQu/ocf7Y1W8JzncD+TjoC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2jk4xAAAANwAAAAPAAAAAAAAAAAA&#10;AAAAAKECAABkcnMvZG93bnJldi54bWxQSwUGAAAAAAQABAD5AAAAkgMAAAAA&#10;" strokeweight="1pt"/>
                <v:line id="Line 2053" o:spid="_x0000_s1202" style="position:absolute;visibility:visible;mso-wrap-style:square" from="4536,15608" to="4537,16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ncd8UAAADcAAAADwAAAGRycy9kb3ducmV2LnhtbESP3WoCMRSE7wXfIRyhdzWrpaKrUcS2&#10;UOmF+PMAx81xs7o5WZJUt336Rih4OczMN8xs0dpaXMmHyrGCQT8DQVw4XXGp4LD/eB6DCBFZY+2Y&#10;FPxQgMW825lhrt2Nt3TdxVIkCIccFZgYm1zKUBiyGPquIU7eyXmLMUlfSu3xluC2lsMsG0mLFacF&#10;gw2tDBWX3bdVsPbHr8vgtzTyyGv/Xm/eJsGelXrqtcspiEhtfIT/259awcvrEO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Sncd8UAAADcAAAADwAAAAAAAAAA&#10;AAAAAAChAgAAZHJzL2Rvd25yZXYueG1sUEsFBgAAAAAEAAQA+QAAAJMDAAAAAA==&#10;" strokeweight="1pt"/>
                <v:line id="Line 2054" o:spid="_x0000_s1203" style="position:absolute;visibility:visible;mso-wrap-style:square" from="5103,15600" to="5104,16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V57MUAAADcAAAADwAAAGRycy9kb3ducmV2LnhtbESP3WoCMRSE7wXfIRyhdzVrpaKrUcS2&#10;UOmF+PMAx81xs7o5WZJUt336Rih4OczMN8xs0dpaXMmHyrGCQT8DQVw4XXGp4LD/eB6DCBFZY+2Y&#10;FPxQgMW825lhrt2Nt3TdxVIkCIccFZgYm1zKUBiyGPquIU7eyXmLMUlfSu3xluC2li9ZNpIWK04L&#10;BhtaGSouu2+rYO2PX5fBb2nkkdf+vd68TYI9K/XUa5dTEJHa+Aj/tz+1guHrEO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mV57MUAAADcAAAADwAAAAAAAAAA&#10;AAAAAAChAgAAZHJzL2Rvd25yZXYueG1sUEsFBgAAAAAEAAQA+QAAAJMDAAAAAA==&#10;" strokeweight="1pt"/>
                <v:line id="Line 2055" o:spid="_x0000_s1204" style="position:absolute;visibility:visible;mso-wrap-style:square" from="10942,15600" to="10944,16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zhmMUAAADcAAAADwAAAGRycy9kb3ducmV2LnhtbESP3WoCMRSE74W+QzgF72rWasVujVK0&#10;QsUL8ecBjpvTzdbNyZKkuvXpTaHg5TAz3zCTWWtrcSYfKscK+r0MBHHhdMWlgsN++TQGESKyxtox&#10;KfilALPpQ2eCuXYX3tJ5F0uRIBxyVGBibHIpQ2HIYui5hjh5X85bjEn6UmqPlwS3tXzOspG0WHFa&#10;MNjQ3FBx2v1YBSt/XJ/619LII6/8R71ZvAb7rVT3sX1/AxGpjffwf/tTKxi8DOHvTDoCcn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YzhmMUAAADcAAAADwAAAAAAAAAA&#10;AAAAAAChAgAAZHJzL2Rvd25yZXYueG1sUEsFBgAAAAAEAAQA+QAAAJMDAAAAAA==&#10;" strokeweight="1pt"/>
                <v:line id="Line 2056" o:spid="_x0000_s1205" style="position:absolute;visibility:visible;mso-wrap-style:square" from="1139,15876" to="5093,15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BEA8UAAADcAAAADwAAAGRycy9kb3ducmV2LnhtbESP0WoCMRRE3wX/IVyhb5q1xdJujSK2&#10;hYoP0m0/4Lq5blY3N0uS6urXm4Lg4zAzZ5jpvLONOJIPtWMF41EGgrh0uuZKwe/P5/AFRIjIGhvH&#10;pOBMAeazfm+KuXYn/qZjESuRIBxyVGBibHMpQ2nIYhi5ljh5O+ctxiR9JbXHU4LbRj5m2bO0WHNa&#10;MNjS0lB5KP6sgpXfrg/jS2Xkllf+o9m8vwa7V+ph0C3eQETq4j18a39pBU+TCfyfSUdAz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sBEA8UAAADcAAAADwAAAAAAAAAA&#10;AAAAAAChAgAAZHJzL2Rvd25yZXYueG1sUEsFBgAAAAAEAAQA+QAAAJMDAAAAAA==&#10;" strokeweight="1pt"/>
                <v:line id="Line 2057" o:spid="_x0000_s1206" style="position:absolute;visibility:visible;mso-wrap-style:square" from="1144,16150" to="5098,161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LadMUAAADcAAAADwAAAGRycy9kb3ducmV2LnhtbESP0WoCMRRE3wv+Q7hC32rWlkpdjSK2&#10;hYoP0tUPuG6um9XNzZKkuvXrjVDo4zAzZ5jpvLONOJMPtWMFw0EGgrh0uuZKwW77+fQGIkRkjY1j&#10;UvBLAeaz3sMUc+0u/E3nIlYiQTjkqMDE2OZShtKQxTBwLXHyDs5bjEn6SmqPlwS3jXzOspG0WHNa&#10;MNjS0lB5Kn6sgpXfr0/Da2Xknlf+o9m8j4M9KvXY7xYTEJG6+B/+a39pBS+vI7ifSUd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hLadMUAAADcAAAADwAAAAAAAAAA&#10;AAAAAAChAgAAZHJzL2Rvd25yZXYueG1sUEsFBgAAAAAEAAQA+QAAAJMDAAAAAA==&#10;" strokeweight="1pt"/>
                <v:line id="Line 2058" o:spid="_x0000_s1207" style="position:absolute;visibility:visible;mso-wrap-style:square" from="10949,15878" to="11505,158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5/78UAAADcAAAADwAAAGRycy9kb3ducmV2LnhtbESP3WoCMRSE74W+QzgF72rWitVujVK0&#10;QsUL8ecBjpvTzdbNyZKkuvXpTaHg5TAz3zCTWWtrcSYfKscK+r0MBHHhdMWlgsN++TQGESKyxtox&#10;KfilALPpQ2eCuXYX3tJ5F0uRIBxyVGBibHIpQ2HIYui5hjh5X85bjEn6UmqPlwS3tXzOshdpseK0&#10;YLChuaHitPuxClb+uD71r6WRR175j3qzeA32W6nuY/v+BiJSG+/h//anVjAYjuDvTDoCcn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V5/78UAAADcAAAADwAAAAAAAAAA&#10;AAAAAAChAgAAZHJzL2Rvd25yZXYueG1sUEsFBgAAAAAEAAQA+QAAAJMDAAAAAA==&#10;" strokeweight="1pt"/>
                <v:rect id="Rectangle 2059" o:spid="_x0000_s1208" style="position:absolute;left:1162;top:16170;width:519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h0MAA&#10;AADcAAAADwAAAGRycy9kb3ducmV2LnhtbERPy4rCMBTdC/5DuMLsxlTFVzWKIwiDq/G1vzTXttrc&#10;ZJpM7fy9WQguD+e9XLemEg3VvrSsYNBPQBBnVpecKzifdp8zED4ga6wsk4J/8rBedTtLTLV98IGa&#10;Y8hFDGGfooIiBJdK6bOCDPq+dcSRu9raYIiwzqWu8RHDTSWHSTKRBkuODQU62haU3Y9/RsF98Dtu&#10;bnq6n88m/DXc/7iL2zmlPnrtZgEiUBve4pf7WysYjePaeCYeAb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h0MAAAADcAAAADwAAAAAAAAAAAAAAAACYAgAAZHJzL2Rvd25y&#10;ZXYueG1sUEsFBgAAAAAEAAQA9QAAAIUDAAAAAA==&#10;" filled="f" stroked="f" strokeweight="1pt">
                  <v:textbox inset="1pt,1pt,1pt,1pt">
                    <w:txbxContent>
                      <w:p w:rsidR="00D1523A" w:rsidRPr="00364F51" w:rsidRDefault="00D1523A" w:rsidP="007D244B">
                        <w:pPr>
                          <w:pStyle w:val="afffffd"/>
                          <w:jc w:val="center"/>
                          <w:rPr>
                            <w:rFonts w:ascii="Times New Roman" w:hAnsi="Times New Roman"/>
                            <w:i w:val="0"/>
                            <w:sz w:val="18"/>
                          </w:rPr>
                        </w:pPr>
                        <w:proofErr w:type="spellStart"/>
                        <w:r w:rsidRPr="00364F51">
                          <w:rPr>
                            <w:rFonts w:ascii="Times New Roman" w:hAnsi="Times New Roman"/>
                            <w:i w:val="0"/>
                            <w:sz w:val="18"/>
                          </w:rPr>
                          <w:t>Изм</w:t>
                        </w:r>
                        <w:proofErr w:type="spellEnd"/>
                        <w:r w:rsidRPr="00364F51">
                          <w:rPr>
                            <w:rFonts w:ascii="Times New Roman" w:hAnsi="Times New Roman"/>
                            <w:i w:val="0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060" o:spid="_x0000_s1209" style="position:absolute;left:1725;top:16170;width:519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YES8UA&#10;AADcAAAADwAAAGRycy9kb3ducmV2LnhtbESPQWvCQBSE70L/w/IKvdVNLFqNrlIFoXhq03p/ZJ9J&#10;TPbtNruN8d+7hYLHYWa+YVabwbSip87XlhWk4wQEcWF1zaWC76/98xyED8gaW8uk4EoeNuuH0Qoz&#10;bS/8SX0eShEh7DNUUIXgMil9UZFBP7aOOHon2xkMUXal1B1eIty0cpIkM2mw5rhQoaNdRUWT/xoF&#10;Tfoz7c/69bCYz3g7OXy4o9s7pZ4eh7cliEBDuIf/2+9awct0AX9n4hG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pgRLxQAAANwAAAAPAAAAAAAAAAAAAAAAAJgCAABkcnMv&#10;ZG93bnJldi54bWxQSwUGAAAAAAQABAD1AAAAigMAAAAA&#10;" filled="f" stroked="f" strokeweight="1pt">
                  <v:textbox inset="1pt,1pt,1pt,1pt">
                    <w:txbxContent>
                      <w:p w:rsidR="00D1523A" w:rsidRPr="00364F51" w:rsidRDefault="00D1523A" w:rsidP="007D244B">
                        <w:pPr>
                          <w:pStyle w:val="afffffd"/>
                          <w:jc w:val="center"/>
                          <w:rPr>
                            <w:rFonts w:ascii="Times New Roman" w:hAnsi="Times New Roman"/>
                            <w:i w:val="0"/>
                            <w:sz w:val="16"/>
                            <w:szCs w:val="16"/>
                            <w:lang w:val="ru-RU"/>
                          </w:rPr>
                        </w:pPr>
                        <w:proofErr w:type="spellStart"/>
                        <w:r w:rsidRPr="00364F51">
                          <w:rPr>
                            <w:rFonts w:ascii="Times New Roman" w:hAnsi="Times New Roman"/>
                            <w:i w:val="0"/>
                            <w:sz w:val="16"/>
                            <w:szCs w:val="16"/>
                            <w:lang w:val="ru-RU"/>
                          </w:rPr>
                          <w:t>Кол</w:t>
                        </w:r>
                        <w:proofErr w:type="gramStart"/>
                        <w:r w:rsidRPr="00364F51">
                          <w:rPr>
                            <w:rFonts w:ascii="Times New Roman" w:hAnsi="Times New Roman"/>
                            <w:i w:val="0"/>
                            <w:sz w:val="16"/>
                            <w:szCs w:val="16"/>
                            <w:lang w:val="ru-RU"/>
                          </w:rPr>
                          <w:t>.у</w:t>
                        </w:r>
                        <w:proofErr w:type="gramEnd"/>
                        <w:r w:rsidRPr="00364F51">
                          <w:rPr>
                            <w:rFonts w:ascii="Times New Roman" w:hAnsi="Times New Roman"/>
                            <w:i w:val="0"/>
                            <w:sz w:val="16"/>
                            <w:szCs w:val="16"/>
                            <w:lang w:val="ru-RU"/>
                          </w:rPr>
                          <w:t>ч</w:t>
                        </w:r>
                        <w:proofErr w:type="spellEnd"/>
                        <w:r w:rsidRPr="00364F51">
                          <w:rPr>
                            <w:rFonts w:ascii="Times New Roman" w:hAnsi="Times New Roman"/>
                            <w:i w:val="0"/>
                            <w:sz w:val="16"/>
                            <w:szCs w:val="16"/>
                            <w:lang w:val="ru-RU"/>
                          </w:rPr>
                          <w:t>.</w:t>
                        </w:r>
                      </w:p>
                    </w:txbxContent>
                  </v:textbox>
                </v:rect>
                <v:rect id="Rectangle 2061" o:spid="_x0000_s1210" style="position:absolute;left:2883;top:16162;width:766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na8EA&#10;AADcAAAADwAAAGRycy9kb3ducmV2LnhtbERPz2vCMBS+C/4P4QneZqqy6qpRVBDE09Tt/mje2mrz&#10;EptYu/9+OQw8fny/l+vO1KKlxleWFYxHCQji3OqKCwVfl/3bHIQPyBpry6TglzysV/3eEjNtn3yi&#10;9hwKEUPYZ6igDMFlUvq8JIN+ZB1x5H5sYzBE2BRSN/iM4aaWkyRJpcGKY0OJjnYl5bfzwyi4je/v&#10;7VXPjh/zlLeT46f7dnun1HDQbRYgAnXhJf53H7SCaRrnxzPxCM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wZ2vBAAAA3AAAAA8AAAAAAAAAAAAAAAAAmAIAAGRycy9kb3du&#10;cmV2LnhtbFBLBQYAAAAABAAEAPUAAACGAwAAAAA=&#10;" filled="f" stroked="f" strokeweight="1pt">
                  <v:textbox inset="1pt,1pt,1pt,1pt">
                    <w:txbxContent>
                      <w:p w:rsidR="00D1523A" w:rsidRPr="00364F51" w:rsidRDefault="00D1523A" w:rsidP="007D244B">
                        <w:pPr>
                          <w:pStyle w:val="afffffd"/>
                          <w:jc w:val="center"/>
                          <w:rPr>
                            <w:rFonts w:ascii="Times New Roman" w:hAnsi="Times New Roman"/>
                            <w:i w:val="0"/>
                            <w:sz w:val="16"/>
                            <w:szCs w:val="16"/>
                          </w:rPr>
                        </w:pPr>
                        <w:r w:rsidRPr="00364F51">
                          <w:rPr>
                            <w:rFonts w:ascii="Times New Roman" w:hAnsi="Times New Roman"/>
                            <w:i w:val="0"/>
                            <w:sz w:val="16"/>
                            <w:szCs w:val="16"/>
                          </w:rPr>
                          <w:t xml:space="preserve">№ </w:t>
                        </w:r>
                        <w:proofErr w:type="spellStart"/>
                        <w:r w:rsidRPr="00364F51">
                          <w:rPr>
                            <w:rFonts w:ascii="Times New Roman" w:hAnsi="Times New Roman"/>
                            <w:i w:val="0"/>
                            <w:sz w:val="16"/>
                            <w:szCs w:val="16"/>
                          </w:rPr>
                          <w:t>докум</w:t>
                        </w:r>
                        <w:proofErr w:type="spellEnd"/>
                        <w:r w:rsidRPr="00364F51">
                          <w:rPr>
                            <w:rFonts w:ascii="Times New Roman" w:hAnsi="Times New Roman"/>
                            <w:i w:val="0"/>
                            <w:sz w:val="16"/>
                            <w:szCs w:val="16"/>
                          </w:rPr>
                          <w:t>.</w:t>
                        </w:r>
                      </w:p>
                    </w:txbxContent>
                  </v:textbox>
                </v:rect>
                <v:rect id="Rectangle 2062" o:spid="_x0000_s1211" style="position:absolute;left:3719;top:16170;width:796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zC8MQA&#10;AADcAAAADwAAAGRycy9kb3ducmV2LnhtbESPQWvCQBSE74L/YXlCb7qJpVFTV7EFoXiqab0/sq9J&#10;NPt2m93G9N93C4LHYWa+YdbbwbSip843lhWkswQEcWl1w5WCz4/9dAnCB2SNrWVS8EsetpvxaI25&#10;tlc+Ul+ESkQI+xwV1CG4XEpf1mTQz6wjjt6X7QyGKLtK6g6vEW5aOU+STBpsOC7U6Oi1pvJS/BgF&#10;l/T7qT/rxWG1zPhlfnh3J7d3Sj1Mht0ziEBDuIdv7Tet4DFL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8wvDEAAAA3AAAAA8AAAAAAAAAAAAAAAAAmAIAAGRycy9k&#10;b3ducmV2LnhtbFBLBQYAAAAABAAEAPUAAACJAwAAAAA=&#10;" filled="f" stroked="f" strokeweight="1pt">
                  <v:textbox inset="1pt,1pt,1pt,1pt">
                    <w:txbxContent>
                      <w:p w:rsidR="00D1523A" w:rsidRPr="00364F51" w:rsidRDefault="00D1523A" w:rsidP="007D244B">
                        <w:pPr>
                          <w:pStyle w:val="afffffd"/>
                          <w:jc w:val="center"/>
                          <w:rPr>
                            <w:rFonts w:ascii="Times New Roman" w:hAnsi="Times New Roman"/>
                            <w:i w:val="0"/>
                            <w:sz w:val="18"/>
                          </w:rPr>
                        </w:pPr>
                        <w:proofErr w:type="spellStart"/>
                        <w:r w:rsidRPr="00364F51">
                          <w:rPr>
                            <w:rFonts w:ascii="Times New Roman" w:hAnsi="Times New Roman"/>
                            <w:i w:val="0"/>
                            <w:sz w:val="18"/>
                          </w:rPr>
                          <w:t>Подпись</w:t>
                        </w:r>
                        <w:proofErr w:type="spellEnd"/>
                      </w:p>
                    </w:txbxContent>
                  </v:textbox>
                </v:rect>
                <v:rect id="Rectangle 2063" o:spid="_x0000_s1212" style="position:absolute;left:4560;top:16170;width:519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5ch8QA&#10;AADcAAAADwAAAGRycy9kb3ducmV2LnhtbESPT2vCQBTE7wW/w/KE3urGSFONrmIFoXiy/rk/ss8k&#10;mn27zW5j+u27QqHHYWZ+wyxWvWlER62vLSsYjxIQxIXVNZcKTsftyxSED8gaG8uk4Ic8rJaDpwXm&#10;2t75k7pDKEWEsM9RQRWCy6X0RUUG/cg64uhdbGswRNmWUrd4j3DTyDRJMmmw5rhQoaNNRcXt8G0U&#10;3MZfr91Vv+1m04zf093end3WKfU87NdzEIH68B/+a39oBZMshceZe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uXIfEAAAA3AAAAA8AAAAAAAAAAAAAAAAAmAIAAGRycy9k&#10;b3ducmV2LnhtbFBLBQYAAAAABAAEAPUAAACJAwAAAAA=&#10;" filled="f" stroked="f" strokeweight="1pt">
                  <v:textbox inset="1pt,1pt,1pt,1pt">
                    <w:txbxContent>
                      <w:p w:rsidR="00D1523A" w:rsidRPr="00364F51" w:rsidRDefault="00D1523A" w:rsidP="007D244B">
                        <w:pPr>
                          <w:pStyle w:val="afffffd"/>
                          <w:jc w:val="center"/>
                          <w:rPr>
                            <w:rFonts w:ascii="Times New Roman" w:hAnsi="Times New Roman"/>
                            <w:i w:val="0"/>
                            <w:sz w:val="18"/>
                          </w:rPr>
                        </w:pPr>
                        <w:r w:rsidRPr="00364F51">
                          <w:rPr>
                            <w:rFonts w:ascii="Times New Roman" w:hAnsi="Times New Roman"/>
                            <w:i w:val="0"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2064" o:spid="_x0000_s1213" style="position:absolute;left:10965;top:15622;width:519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L5HMQA&#10;AADcAAAADwAAAGRycy9kb3ducmV2LnhtbESPT2vCQBTE74LfYXlCb7pRadTUVdqCUDz5p70/ss8k&#10;Nft2m93G+O1dQfA4zMxvmOW6M7VoqfGVZQXjUQKCOLe64kLB93EznIPwAVljbZkUXMnDetXvLTHT&#10;9sJ7ag+hEBHCPkMFZQguk9LnJRn0I+uIo3eyjcEQZVNI3eAlwk0tJ0mSSoMVx4USHX2WlJ8P/0bB&#10;efz32v7q2XYxT/ljst25H7dxSr0Muvc3EIG68Aw/2l9awTSdwv1MPA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i+RzEAAAA3AAAAA8AAAAAAAAAAAAAAAAAmAIAAGRycy9k&#10;b3ducmV2LnhtbFBLBQYAAAAABAAEAPUAAACJAwAAAAA=&#10;" filled="f" stroked="f" strokeweight="1pt">
                  <v:textbox inset="1pt,1pt,1pt,1pt">
                    <w:txbxContent>
                      <w:p w:rsidR="00D1523A" w:rsidRPr="00364F51" w:rsidRDefault="00D1523A" w:rsidP="007D244B">
                        <w:pPr>
                          <w:pStyle w:val="afffffd"/>
                          <w:jc w:val="center"/>
                          <w:rPr>
                            <w:rFonts w:ascii="Times New Roman" w:hAnsi="Times New Roman"/>
                            <w:i w:val="0"/>
                            <w:sz w:val="18"/>
                          </w:rPr>
                        </w:pPr>
                        <w:r w:rsidRPr="00364F51">
                          <w:rPr>
                            <w:rFonts w:ascii="Times New Roman" w:hAnsi="Times New Roman"/>
                            <w:i w:val="0"/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2065" o:spid="_x0000_s1214" style="position:absolute;left:10965;top:15990;width:519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thaMQA&#10;AADcAAAADwAAAGRycy9kb3ducmV2LnhtbESPQWvCQBSE74L/YXmCN92obWqjq9SCIJ6s1fsj+5pE&#10;s2+32TXGf98tFHocZuYbZrnuTC1aanxlWcFknIAgzq2uuFBw+tyO5iB8QNZYWyYFD/KwXvV7S8y0&#10;vfMHtcdQiAhhn6GCMgSXSenzkgz6sXXE0fuyjcEQZVNI3eA9wk0tp0mSSoMVx4USHb2XlF+PN6Pg&#10;Ovl+bi/6Zf86T3kz3R/c2W2dUsNB97YAEagL/+G/9k4rmKVP8HsmHg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LYWjEAAAA3AAAAA8AAAAAAAAAAAAAAAAAmAIAAGRycy9k&#10;b3ducmV2LnhtbFBLBQYAAAAABAAEAPUAAACJAwAAAAA=&#10;" filled="f" stroked="f" strokeweight="1pt">
                  <v:textbox inset="1pt,1pt,1pt,1pt">
                    <w:txbxContent>
                      <w:p w:rsidR="00D1523A" w:rsidRPr="00543A75" w:rsidRDefault="00D1523A" w:rsidP="00C5542C">
                        <w:pPr>
                          <w:pStyle w:val="afffffd"/>
                          <w:jc w:val="center"/>
                          <w:rPr>
                            <w:rFonts w:ascii="Times New Roman" w:hAnsi="Times New Roman"/>
                            <w:i w:val="0"/>
                            <w:sz w:val="24"/>
                            <w:lang w:val="ru-RU"/>
                          </w:rPr>
                        </w:pPr>
                        <w:r w:rsidRPr="00C5542C">
                          <w:rPr>
                            <w:rFonts w:ascii="Times New Roman" w:hAnsi="Times New Roman"/>
                            <w:i w:val="0"/>
                            <w:sz w:val="24"/>
                            <w:lang w:val="ru-RU"/>
                          </w:rPr>
                          <w:fldChar w:fldCharType="begin"/>
                        </w:r>
                        <w:r w:rsidRPr="00C5542C">
                          <w:rPr>
                            <w:rFonts w:ascii="Times New Roman" w:hAnsi="Times New Roman"/>
                            <w:i w:val="0"/>
                            <w:sz w:val="24"/>
                            <w:lang w:val="ru-RU"/>
                          </w:rPr>
                          <w:instrText xml:space="preserve"> PAGE   \* MERGEFORMAT </w:instrText>
                        </w:r>
                        <w:r w:rsidRPr="00C5542C">
                          <w:rPr>
                            <w:rFonts w:ascii="Times New Roman" w:hAnsi="Times New Roman"/>
                            <w:i w:val="0"/>
                            <w:sz w:val="24"/>
                            <w:lang w:val="ru-RU"/>
                          </w:rPr>
                          <w:fldChar w:fldCharType="separate"/>
                        </w:r>
                        <w:r w:rsidR="00B75385">
                          <w:rPr>
                            <w:rFonts w:ascii="Times New Roman" w:hAnsi="Times New Roman"/>
                            <w:i w:val="0"/>
                            <w:noProof/>
                            <w:sz w:val="24"/>
                            <w:lang w:val="ru-RU"/>
                          </w:rPr>
                          <w:t>34</w:t>
                        </w:r>
                        <w:r w:rsidRPr="00C5542C">
                          <w:rPr>
                            <w:rFonts w:ascii="Times New Roman" w:hAnsi="Times New Roman"/>
                            <w:i w:val="0"/>
                            <w:sz w:val="24"/>
                            <w:lang w:val="ru-RU"/>
                          </w:rPr>
                          <w:fldChar w:fldCharType="end"/>
                        </w:r>
                      </w:p>
                      <w:p w:rsidR="00D1523A" w:rsidRPr="00C5542C" w:rsidRDefault="00D1523A" w:rsidP="00C5542C"/>
                    </w:txbxContent>
                  </v:textbox>
                </v:rect>
                <v:rect id="Rectangle 2066" o:spid="_x0000_s1215" style="position:absolute;left:5161;top:15584;width:5746;height:8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KNWMQA&#10;AADcAAAADwAAAGRycy9kb3ducmV2LnhtbESP32rCMBTG7we+QzjC7mbaDWVWo7jBhjcyV32AQ3Ns&#10;os1JaWLt3t4MBrv8+P78+JbrwTWipy5YzwrySQaCuPLacq3gePh4egURIrLGxjMp+KEA69XoYYmF&#10;9jf+pr6MtUgjHApUYGJsCylDZchhmPiWOHkn3zmMSXa11B3e0rhr5HOWzaRDy4lgsKV3Q9WlvLoE&#10;udo+3xpt27ye749vX7vz9HOu1ON42CxARBrif/ivvdUKXmZT+D2Tjo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yjVjEAAAA3AAAAA8AAAAAAAAAAAAAAAAAmAIAAGRycy9k&#10;b3ducmV2LnhtbFBLBQYAAAAABAAEAPUAAACJAwAAAAA=&#10;" filled="f" stroked="f" strokeweight="1pt">
                  <v:textbox inset="1pt,1pt,1pt,1pt">
                    <w:txbxContent>
                      <w:p w:rsidR="00D1523A" w:rsidRPr="00CC002E" w:rsidRDefault="00D1523A" w:rsidP="007D244B">
                        <w:pPr>
                          <w:pStyle w:val="afffffd"/>
                          <w:jc w:val="center"/>
                          <w:rPr>
                            <w:rFonts w:ascii="Times New Roman" w:hAnsi="Times New Roman"/>
                            <w:i w:val="0"/>
                            <w:sz w:val="16"/>
                            <w:szCs w:val="16"/>
                            <w:lang w:val="ru-RU"/>
                          </w:rPr>
                        </w:pPr>
                      </w:p>
                      <w:p w:rsidR="00D1523A" w:rsidRDefault="00D1523A" w:rsidP="007D244B">
                        <w:pPr>
                          <w:pStyle w:val="afffffd"/>
                          <w:jc w:val="center"/>
                          <w:rPr>
                            <w:rFonts w:ascii="Times New Roman" w:hAnsi="Times New Roman"/>
                            <w:i w:val="0"/>
                            <w:sz w:val="32"/>
                            <w:szCs w:val="32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 w:val="0"/>
                            <w:sz w:val="32"/>
                            <w:szCs w:val="32"/>
                            <w:lang w:val="ru-RU"/>
                          </w:rPr>
                          <w:t>КРТ1-2024-ППТ.Т3.ТЧ</w:t>
                        </w:r>
                      </w:p>
                      <w:p w:rsidR="00D1523A" w:rsidRDefault="00D1523A" w:rsidP="007D244B">
                        <w:pPr>
                          <w:pStyle w:val="afffffd"/>
                          <w:jc w:val="center"/>
                          <w:rPr>
                            <w:rFonts w:ascii="Times New Roman" w:hAnsi="Times New Roman"/>
                            <w:i w:val="0"/>
                            <w:sz w:val="32"/>
                            <w:szCs w:val="32"/>
                            <w:lang w:val="ru-RU"/>
                          </w:rPr>
                        </w:pPr>
                      </w:p>
                      <w:p w:rsidR="00D1523A" w:rsidRPr="00364F51" w:rsidRDefault="00D1523A" w:rsidP="007D244B">
                        <w:pPr>
                          <w:pStyle w:val="afffffd"/>
                          <w:jc w:val="center"/>
                          <w:rPr>
                            <w:rFonts w:ascii="Times New Roman" w:hAnsi="Times New Roman"/>
                            <w:i w:val="0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</v:group>
            </v:group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702784" behindDoc="0" locked="0" layoutInCell="1" allowOverlap="1">
              <wp:simplePos x="0" y="0"/>
              <wp:positionH relativeFrom="column">
                <wp:posOffset>-648335</wp:posOffset>
              </wp:positionH>
              <wp:positionV relativeFrom="paragraph">
                <wp:posOffset>13970</wp:posOffset>
              </wp:positionV>
              <wp:extent cx="467995" cy="10116820"/>
              <wp:effectExtent l="8890" t="4445" r="8890" b="3810"/>
              <wp:wrapNone/>
              <wp:docPr id="476" name="Group 2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995" cy="10116820"/>
                        <a:chOff x="397" y="448"/>
                        <a:chExt cx="737" cy="15932"/>
                      </a:xfrm>
                    </wpg:grpSpPr>
                    <wps:wsp>
                      <wps:cNvPr id="477" name="Rectangle 1137"/>
                      <wps:cNvSpPr>
                        <a:spLocks noChangeArrowheads="1"/>
                      </wps:cNvSpPr>
                      <wps:spPr bwMode="auto">
                        <a:xfrm>
                          <a:off x="397" y="11554"/>
                          <a:ext cx="737" cy="4818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8" name="Line 1138"/>
                      <wps:cNvCnPr>
                        <a:cxnSpLocks noChangeShapeType="1"/>
                      </wps:cNvCnPr>
                      <wps:spPr bwMode="auto">
                        <a:xfrm>
                          <a:off x="737" y="11554"/>
                          <a:ext cx="0" cy="481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9" name="Line 1141"/>
                      <wps:cNvCnPr>
                        <a:cxnSpLocks noChangeShapeType="1"/>
                      </wps:cNvCnPr>
                      <wps:spPr bwMode="auto">
                        <a:xfrm>
                          <a:off x="397" y="13041"/>
                          <a:ext cx="737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80" name="Line 1142"/>
                      <wps:cNvCnPr>
                        <a:cxnSpLocks noChangeShapeType="1"/>
                      </wps:cNvCnPr>
                      <wps:spPr bwMode="auto">
                        <a:xfrm>
                          <a:off x="397" y="15026"/>
                          <a:ext cx="737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82" name="Text Box 1145"/>
                      <wps:cNvSpPr txBox="1">
                        <a:spLocks noChangeArrowheads="1"/>
                      </wps:cNvSpPr>
                      <wps:spPr bwMode="auto">
                        <a:xfrm>
                          <a:off x="448" y="11676"/>
                          <a:ext cx="252" cy="13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49"/>
                            </w:tblGrid>
                            <w:tr w:rsidR="00D1523A" w:rsidRPr="00364F51">
                              <w:trPr>
                                <w:cantSplit/>
                                <w:trHeight w:hRule="exact" w:val="1417"/>
                                <w:jc w:val="center"/>
                              </w:trPr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:rsidR="00D1523A" w:rsidRPr="00364F51" w:rsidRDefault="00D1523A">
                                  <w:pPr>
                                    <w:pStyle w:val="afffffd"/>
                                    <w:jc w:val="center"/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</w:rPr>
                                  </w:pPr>
                                  <w:proofErr w:type="spellStart"/>
                                  <w:r w:rsidRPr="00364F51"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</w:rPr>
                                    <w:t>Взам</w:t>
                                  </w:r>
                                  <w:proofErr w:type="spellEnd"/>
                                  <w:r w:rsidRPr="00364F51"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364F51"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</w:rPr>
                                    <w:t>инв</w:t>
                                  </w:r>
                                  <w:proofErr w:type="spellEnd"/>
                                  <w:r w:rsidRPr="00364F51"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</w:rPr>
                                    <w:t>. №</w:t>
                                  </w:r>
                                </w:p>
                              </w:tc>
                            </w:tr>
                          </w:tbl>
                          <w:p w:rsidR="00D1523A" w:rsidRDefault="00D1523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83" name="Text Box 1146"/>
                      <wps:cNvSpPr txBox="1">
                        <a:spLocks noChangeArrowheads="1"/>
                      </wps:cNvSpPr>
                      <wps:spPr bwMode="auto">
                        <a:xfrm>
                          <a:off x="448" y="13076"/>
                          <a:ext cx="252" cy="1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49"/>
                            </w:tblGrid>
                            <w:tr w:rsidR="00D1523A">
                              <w:trPr>
                                <w:cantSplit/>
                                <w:trHeight w:hRule="exact" w:val="1987"/>
                                <w:jc w:val="center"/>
                              </w:trPr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:rsidR="00D1523A" w:rsidRPr="00364F51" w:rsidRDefault="00D1523A">
                                  <w:pPr>
                                    <w:pStyle w:val="afffffd"/>
                                    <w:jc w:val="center"/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</w:rPr>
                                  </w:pPr>
                                  <w:r w:rsidRPr="00364F51"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  <w:lang w:val="ru-RU"/>
                                    </w:rPr>
                                    <w:t>Подпись и дата</w:t>
                                  </w:r>
                                </w:p>
                              </w:tc>
                            </w:tr>
                          </w:tbl>
                          <w:p w:rsidR="00D1523A" w:rsidRDefault="00D1523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84" name="Text Box 1147"/>
                      <wps:cNvSpPr txBox="1">
                        <a:spLocks noChangeArrowheads="1"/>
                      </wps:cNvSpPr>
                      <wps:spPr bwMode="auto">
                        <a:xfrm>
                          <a:off x="448" y="15064"/>
                          <a:ext cx="252" cy="13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49"/>
                            </w:tblGrid>
                            <w:tr w:rsidR="00D1523A" w:rsidRPr="00364F51">
                              <w:trPr>
                                <w:cantSplit/>
                                <w:trHeight w:hRule="exact" w:val="1417"/>
                                <w:jc w:val="center"/>
                              </w:trPr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:rsidR="00D1523A" w:rsidRPr="00364F51" w:rsidRDefault="00D1523A">
                                  <w:pPr>
                                    <w:pStyle w:val="afffffd"/>
                                    <w:jc w:val="center"/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</w:rPr>
                                  </w:pPr>
                                  <w:r w:rsidRPr="00364F51"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  <w:lang w:val="ru-RU"/>
                                    </w:rPr>
                                    <w:t>Инв. № подл.</w:t>
                                  </w:r>
                                </w:p>
                              </w:tc>
                            </w:tr>
                          </w:tbl>
                          <w:p w:rsidR="00D1523A" w:rsidRDefault="00D1523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88" name="Text Box 1148"/>
                      <wps:cNvSpPr txBox="1">
                        <a:spLocks noChangeArrowheads="1"/>
                      </wps:cNvSpPr>
                      <wps:spPr bwMode="auto">
                        <a:xfrm>
                          <a:off x="812" y="448"/>
                          <a:ext cx="252" cy="3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23A" w:rsidRDefault="00D1523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89" name="Text Box 1151"/>
                      <wps:cNvSpPr txBox="1">
                        <a:spLocks noChangeArrowheads="1"/>
                      </wps:cNvSpPr>
                      <wps:spPr bwMode="auto">
                        <a:xfrm>
                          <a:off x="812" y="11676"/>
                          <a:ext cx="252" cy="13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49"/>
                            </w:tblGrid>
                            <w:tr w:rsidR="00D1523A" w:rsidRPr="00364F51">
                              <w:trPr>
                                <w:cantSplit/>
                                <w:trHeight w:hRule="exact" w:val="1417"/>
                                <w:jc w:val="center"/>
                              </w:trPr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:rsidR="00D1523A" w:rsidRPr="00364F51" w:rsidRDefault="00D1523A">
                                  <w:pPr>
                                    <w:pStyle w:val="afffffd"/>
                                    <w:jc w:val="center"/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1523A" w:rsidRDefault="00D1523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90" name="Text Box 1152"/>
                      <wps:cNvSpPr txBox="1">
                        <a:spLocks noChangeArrowheads="1"/>
                      </wps:cNvSpPr>
                      <wps:spPr bwMode="auto">
                        <a:xfrm>
                          <a:off x="812" y="15064"/>
                          <a:ext cx="252" cy="13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49"/>
                            </w:tblGrid>
                            <w:tr w:rsidR="00D1523A" w:rsidRPr="00364F51">
                              <w:trPr>
                                <w:cantSplit/>
                                <w:trHeight w:hRule="exact" w:val="1417"/>
                                <w:jc w:val="center"/>
                              </w:trPr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extDirection w:val="btLr"/>
                                  <w:vAlign w:val="center"/>
                                </w:tcPr>
                                <w:p w:rsidR="00D1523A" w:rsidRPr="00364F51" w:rsidRDefault="00D1523A">
                                  <w:pPr>
                                    <w:pStyle w:val="afffffd"/>
                                    <w:jc w:val="center"/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1523A" w:rsidRDefault="00D1523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74" o:spid="_x0000_s1216" style="position:absolute;margin-left:-51.05pt;margin-top:1.1pt;width:36.85pt;height:796.6pt;z-index:251702784" coordorigin="397,448" coordsize="737,15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">
              <v:rect id="Rectangle 1137" o:spid="_x0000_s1217" style="position:absolute;left:397;top:11554;width:737;height:4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I77scA&#10;AADcAAAADwAAAGRycy9kb3ducmV2LnhtbESPQWvCQBSE7wX/w/KEXkrdaNNoo6tIoSAehJoiPT6y&#10;zySYfRt2V5P++65Q6HGYmW+Y1WYwrbiR841lBdNJAoK4tLrhSsFX8fG8AOEDssbWMin4IQ+b9ehh&#10;hbm2PX/S7RgqESHsc1RQh9DlUvqyJoN+Yjvi6J2tMxiidJXUDvsIN62cJUkmDTYcF2rs6L2m8nK8&#10;GgX79DX5DqepLRaXl7eDa59O2f6q1ON42C5BBBrCf/ivvdMK0vkc7mfi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CO+7HAAAA3AAAAA8AAAAAAAAAAAAAAAAAmAIAAGRy&#10;cy9kb3ducmV2LnhtbFBLBQYAAAAABAAEAPUAAACMAwAAAAA=&#10;" filled="f" strokeweight="1pt"/>
              <v:line id="Line 1138" o:spid="_x0000_s1218" style="position:absolute;visibility:visible;mso-wrap-style:square" from="737,11554" to="737,16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956mMEAAADcAAAADwAAAGRycy9kb3ducmV2LnhtbERPzWoCMRC+F3yHMIK3mrUUratRxFZQ&#10;PEjVBxg342Z1M1mSqGufvjkUevz4/qfz1tbiTj5UjhUM+hkI4sLpiksFx8Pq9QNEiMgaa8ek4EkB&#10;5rPOyxRz7R78Tfd9LEUK4ZCjAhNjk0sZCkMWQ981xIk7O28xJuhLqT0+Urit5VuWDaXFilODwYaW&#10;horr/mYVbPxpex38lEaeeOO/6t3nONiLUr1uu5iAiNTGf/Gfe60VvI/S2nQmHQE5+w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3nqYwQAAANwAAAAPAAAAAAAAAAAAAAAA&#10;AKECAABkcnMvZG93bnJldi54bWxQSwUGAAAAAAQABAD5AAAAjwMAAAAA&#10;" strokeweight="1pt"/>
              <v:line id="Line 1141" o:spid="_x0000_s1219" style="position:absolute;visibility:visible;mso-wrap-style:square" from="397,13041" to="1134,130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LfA8QAAADcAAAADwAAAGRycy9kb3ducmV2LnhtbESP0WoCMRRE34X+Q7iFvmnWUmpdjVKq&#10;QqUPUvUDrpvrZuvmZkmirn59Iwg+DjNzhhlPW1uLE/lQOVbQ72UgiAunKy4VbDeL7geIEJE11o5J&#10;wYUCTCdPnTHm2p35l07rWIoE4ZCjAhNjk0sZCkMWQ881xMnbO28xJulLqT2eE9zW8jXL3qXFitOC&#10;wYa+DBWH9dEqWPrdz6F/LY3c8dLP69VsGOyfUi/P7ecIRKQ2PsL39rdW8DYYwu1MOgJy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kt8DxAAAANwAAAAPAAAAAAAAAAAA&#10;AAAAAKECAABkcnMvZG93bnJldi54bWxQSwUGAAAAAAQABAD5AAAAkgMAAAAA&#10;" strokeweight="1pt"/>
              <v:line id="Line 1142" o:spid="_x0000_s1220" style="position:absolute;visibility:visible;mso-wrap-style:square" from="397,15026" to="1134,15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H0GucEAAADcAAAADwAAAGRycy9kb3ducmV2LnhtbERPy2oCMRTdF/yHcAV3NaOUoqNRRC0o&#10;XRQfH3CdXCejk5shiTr1682i0OXhvKfz1tbiTj5UjhUM+hkI4sLpiksFx8PX+whEiMgaa8ek4JcC&#10;zGedtynm2j14R/d9LEUK4ZCjAhNjk0sZCkMWQ981xIk7O28xJuhLqT0+Urit5TDLPqXFilODwYaW&#10;horr/mYVbP3p+zp4lkaeeOvX9c9qHOxFqV63XUxARGrjv/jPvdEKPkZpfjqTjoCcv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fQa5wQAAANwAAAAPAAAAAAAAAAAAAAAA&#10;AKECAABkcnMvZG93bnJldi54bWxQSwUGAAAAAAQABAD5AAAAjwMAAAAA&#10;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45" o:spid="_x0000_s1221" type="#_x0000_t202" style="position:absolute;left:448;top:11676;width:252;height:1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3K3cQA&#10;AADcAAAADwAAAGRycy9kb3ducmV2LnhtbESPQWvCQBSE74L/YXkFb7qpiNjUVUQqCIIY48Hja/aZ&#10;LGbfptlV4793C4Ueh5n5hpkvO1uLO7XeOFbwPkpAEBdOGy4VnPLNcAbCB2SNtWNS8CQPy0W/N8dU&#10;uwdndD+GUkQI+xQVVCE0qZS+qMiiH7mGOHoX11oMUbal1C0+ItzWcpwkU2nRcFyosKF1RcX1eLMK&#10;VmfOvszP/vuQXTKT5x8J76ZXpQZv3eoTRKAu/If/2lutYDIbw+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9yt3EAAAA3AAAAA8AAAAAAAAAAAAAAAAAmAIAAGRycy9k&#10;b3ducmV2LnhtbFBLBQYAAAAABAAEAPUAAACJAwAAAAA=&#10;" filled="f" stroked="f">
                <v:textbox inset="0,0,0,0"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49"/>
                      </w:tblGrid>
                      <w:tr w:rsidR="00D1523A" w:rsidRPr="00364F51">
                        <w:trPr>
                          <w:cantSplit/>
                          <w:trHeight w:hRule="exact" w:val="1417"/>
                          <w:jc w:val="center"/>
                        </w:trPr>
                        <w:tc>
                          <w:tcPr>
                            <w:tcW w:w="2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:rsidR="00D1523A" w:rsidRPr="00364F51" w:rsidRDefault="00D1523A">
                            <w:pPr>
                              <w:pStyle w:val="afffffd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  <w:proofErr w:type="spellStart"/>
                            <w:r w:rsidRPr="00364F51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Взам</w:t>
                            </w:r>
                            <w:proofErr w:type="spellEnd"/>
                            <w:r w:rsidRPr="00364F51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 xml:space="preserve">. </w:t>
                            </w:r>
                            <w:proofErr w:type="spellStart"/>
                            <w:r w:rsidRPr="00364F51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инв</w:t>
                            </w:r>
                            <w:proofErr w:type="spellEnd"/>
                            <w:r w:rsidRPr="00364F51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. №</w:t>
                            </w:r>
                          </w:p>
                        </w:tc>
                      </w:tr>
                    </w:tbl>
                    <w:p w:rsidR="00D1523A" w:rsidRDefault="00D1523A"/>
                  </w:txbxContent>
                </v:textbox>
              </v:shape>
              <v:shape id="Text Box 1146" o:spid="_x0000_s1222" type="#_x0000_t202" style="position:absolute;left:448;top:13076;width:252;height:19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FvRsUA&#10;AADcAAAADwAAAGRycy9kb3ducmV2LnhtbESPQWvCQBSE7wX/w/IEb3WjLaLRVURaEARpjAePz+wz&#10;Wcy+TbOrpv/eLRR6HGbmG2ax6mwt7tR641jBaJiAIC6cNlwqOOafr1MQPiBrrB2Tgh/ysFr2XhaY&#10;avfgjO6HUIoIYZ+igiqEJpXSFxVZ9EPXEEfv4lqLIcq2lLrFR4TbWo6TZCItGo4LFTa0qai4Hm5W&#10;wfrE2Yf53p+/sktm8nyW8G5yVWrQ79ZzEIG68B/+a2+1gvfpG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sW9GxQAAANwAAAAPAAAAAAAAAAAAAAAAAJgCAABkcnMv&#10;ZG93bnJldi54bWxQSwUGAAAAAAQABAD1AAAAigMAAAAA&#10;" filled="f" stroked="f">
                <v:textbox inset="0,0,0,0"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49"/>
                      </w:tblGrid>
                      <w:tr w:rsidR="00D1523A">
                        <w:trPr>
                          <w:cantSplit/>
                          <w:trHeight w:hRule="exact" w:val="1987"/>
                          <w:jc w:val="center"/>
                        </w:trPr>
                        <w:tc>
                          <w:tcPr>
                            <w:tcW w:w="2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:rsidR="00D1523A" w:rsidRPr="00364F51" w:rsidRDefault="00D1523A">
                            <w:pPr>
                              <w:pStyle w:val="afffffd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  <w:r w:rsidRPr="00364F51">
                              <w:rPr>
                                <w:rFonts w:ascii="Times New Roman" w:hAnsi="Times New Roman"/>
                                <w:i w:val="0"/>
                                <w:sz w:val="18"/>
                                <w:lang w:val="ru-RU"/>
                              </w:rPr>
                              <w:t>Подпись и дата</w:t>
                            </w:r>
                          </w:p>
                        </w:tc>
                      </w:tr>
                    </w:tbl>
                    <w:p w:rsidR="00D1523A" w:rsidRDefault="00D1523A"/>
                  </w:txbxContent>
                </v:textbox>
              </v:shape>
              <v:shape id="Text Box 1147" o:spid="_x0000_s1223" type="#_x0000_t202" style="position:absolute;left:448;top:15064;width:252;height:1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3MsUA&#10;AADcAAAADwAAAGRycy9kb3ducmV2LnhtbESPQWvCQBSE74L/YXmF3nRTEbGpGxGpIBRKYzx4fM0+&#10;kyXZt2l21fTfdwWhx2FmvmFW68G24kq9N44VvEwTEMSl04YrBcdiN1mC8AFZY+uYFPySh3U2Hq0w&#10;1e7GOV0PoRIRwj5FBXUIXSqlL2uy6KeuI47e2fUWQ5R9JXWPtwi3rZwlyUJaNBwXauxoW1PZHC5W&#10;webE+bv5+fz+ys+5KYrXhD8WjVLPT8PmDUSgIfyHH+29VjBfzuF+Jh4B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WPcyxQAAANwAAAAPAAAAAAAAAAAAAAAAAJgCAABkcnMv&#10;ZG93bnJldi54bWxQSwUGAAAAAAQABAD1AAAAigMAAAAA&#10;" filled="f" stroked="f">
                <v:textbox inset="0,0,0,0"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49"/>
                      </w:tblGrid>
                      <w:tr w:rsidR="00D1523A" w:rsidRPr="00364F51">
                        <w:trPr>
                          <w:cantSplit/>
                          <w:trHeight w:hRule="exact" w:val="1417"/>
                          <w:jc w:val="center"/>
                        </w:trPr>
                        <w:tc>
                          <w:tcPr>
                            <w:tcW w:w="2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:rsidR="00D1523A" w:rsidRPr="00364F51" w:rsidRDefault="00D1523A">
                            <w:pPr>
                              <w:pStyle w:val="afffffd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  <w:r w:rsidRPr="00364F51">
                              <w:rPr>
                                <w:rFonts w:ascii="Times New Roman" w:hAnsi="Times New Roman"/>
                                <w:i w:val="0"/>
                                <w:sz w:val="18"/>
                                <w:lang w:val="ru-RU"/>
                              </w:rPr>
                              <w:t>Инв. № подл.</w:t>
                            </w:r>
                          </w:p>
                        </w:tc>
                      </w:tr>
                    </w:tbl>
                    <w:p w:rsidR="00D1523A" w:rsidRDefault="00D1523A"/>
                  </w:txbxContent>
                </v:textbox>
              </v:shape>
              <v:shape id="Text Box 1148" o:spid="_x0000_s1224" type="#_x0000_t202" style="position:absolute;left:812;top:448;width:252;height:3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X9N8EA&#10;AADcAAAADwAAAGRycy9kb3ducmV2LnhtbERPTYvCMBC9C/sfwix401QR0WoUWVwQBLHWwx5nm7EN&#10;NpNuk9X6781B8Ph438t1Z2txo9YbxwpGwwQEceG04VLBOf8ezED4gKyxdkwKHuRhvfroLTHV7s4Z&#10;3U6hFDGEfYoKqhCaVEpfVGTRD11DHLmLay2GCNtS6hbvMdzWcpwkU2nRcGyosKGviorr6d8q2Pxw&#10;tjV/h99jdslMns8T3k+vSvU/u80CRKAuvMUv904rmMzi2n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8V/TfBAAAA3AAAAA8AAAAAAAAAAAAAAAAAmAIAAGRycy9kb3du&#10;cmV2LnhtbFBLBQYAAAAABAAEAPUAAACGAwAAAAA=&#10;" filled="f" stroked="f">
                <v:textbox inset="0,0,0,0">
                  <w:txbxContent>
                    <w:p w:rsidR="00D1523A" w:rsidRDefault="00D1523A"/>
                  </w:txbxContent>
                </v:textbox>
              </v:shape>
              <v:shape id="Text Box 1151" o:spid="_x0000_s1225" type="#_x0000_t202" style="position:absolute;left:812;top:11676;width:252;height:1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lYrMUA&#10;AADcAAAADwAAAGRycy9kb3ducmV2LnhtbESPQWvCQBSE74X+h+UVvNVNpYhJ3YgUCwVBGuOhx9fs&#10;S7KYfZtmtxr/fVcQPA4z8w2zXI22EycavHGs4GWagCCunDbcKDiUH88LED4ga+wck4ILeVjljw9L&#10;zLQ7c0GnfWhEhLDPUEEbQp9J6auWLPqp64mjV7vBYohyaKQe8BzhtpOzJJlLi4bjQos9vbdUHfd/&#10;VsH6m4uN+d39fBV1YcoyTXg7Pyo1eRrXbyACjeEevrU/tYLXRQrXM/EI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WVisxQAAANwAAAAPAAAAAAAAAAAAAAAAAJgCAABkcnMv&#10;ZG93bnJldi54bWxQSwUGAAAAAAQABAD1AAAAigMAAAAA&#10;" filled="f" stroked="f">
                <v:textbox inset="0,0,0,0"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49"/>
                      </w:tblGrid>
                      <w:tr w:rsidR="00D1523A" w:rsidRPr="00364F51">
                        <w:trPr>
                          <w:cantSplit/>
                          <w:trHeight w:hRule="exact" w:val="1417"/>
                          <w:jc w:val="center"/>
                        </w:trPr>
                        <w:tc>
                          <w:tcPr>
                            <w:tcW w:w="2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:rsidR="00D1523A" w:rsidRPr="00364F51" w:rsidRDefault="00D1523A">
                            <w:pPr>
                              <w:pStyle w:val="afffffd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D1523A" w:rsidRDefault="00D1523A"/>
                  </w:txbxContent>
                </v:textbox>
              </v:shape>
              <v:shape id="Text Box 1152" o:spid="_x0000_s1226" type="#_x0000_t202" style="position:absolute;left:812;top:15064;width:252;height:1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pn7MMA&#10;AADcAAAADwAAAGRycy9kb3ducmV2LnhtbERPz2vCMBS+C/sfwhN201QZop2xlDFBGIzV7rDjW/Ns&#10;Q5uXrom1+++Xw8Djx/d7n022EyMN3jhWsFomIIgrpw3XCj7L42ILwgdkjZ1jUvBLHrLDw2yPqXY3&#10;Lmg8h1rEEPYpKmhC6FMpfdWQRb90PXHkLm6wGCIcaqkHvMVw28l1kmykRcOxocGeXhqq2vPVKsi/&#10;uHg1P+/fH8WlMGW5S/ht0yr1OJ/yZxCBpnAX/7tPWsHTLs6PZ+IRk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Lpn7MMAAADcAAAADwAAAAAAAAAAAAAAAACYAgAAZHJzL2Rv&#10;d25yZXYueG1sUEsFBgAAAAAEAAQA9QAAAIgDAAAAAA==&#10;" filled="f" stroked="f">
                <v:textbox inset="0,0,0,0"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49"/>
                      </w:tblGrid>
                      <w:tr w:rsidR="00D1523A" w:rsidRPr="00364F51">
                        <w:trPr>
                          <w:cantSplit/>
                          <w:trHeight w:hRule="exact" w:val="1417"/>
                          <w:jc w:val="center"/>
                        </w:trPr>
                        <w:tc>
                          <w:tcPr>
                            <w:tcW w:w="2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extDirection w:val="btLr"/>
                            <w:vAlign w:val="center"/>
                          </w:tcPr>
                          <w:p w:rsidR="00D1523A" w:rsidRPr="00364F51" w:rsidRDefault="00D1523A">
                            <w:pPr>
                              <w:pStyle w:val="afffffd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D1523A" w:rsidRDefault="00D1523A"/>
                  </w:txbxContent>
                </v:textbox>
              </v:shape>
            </v:group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700736" behindDoc="0" locked="0" layoutInCell="1" allowOverlap="1">
              <wp:simplePos x="0" y="0"/>
              <wp:positionH relativeFrom="column">
                <wp:posOffset>6045200</wp:posOffset>
              </wp:positionH>
              <wp:positionV relativeFrom="paragraph">
                <wp:posOffset>-62865</wp:posOffset>
              </wp:positionV>
              <wp:extent cx="360045" cy="252095"/>
              <wp:effectExtent l="6350" t="13335" r="14605" b="10795"/>
              <wp:wrapNone/>
              <wp:docPr id="475" name="Text Box 2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52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1523A" w:rsidRPr="0043622D" w:rsidRDefault="00D1523A" w:rsidP="00C5542C">
                          <w:pPr>
                            <w:ind w:firstLine="0"/>
                            <w:jc w:val="center"/>
                            <w:rPr>
                              <w:szCs w:val="28"/>
                            </w:rPr>
                          </w:pPr>
                          <w:r w:rsidRPr="0043622D">
                            <w:rPr>
                              <w:szCs w:val="28"/>
                            </w:rPr>
                            <w:fldChar w:fldCharType="begin"/>
                          </w:r>
                          <w:r w:rsidRPr="0043622D">
                            <w:rPr>
                              <w:szCs w:val="28"/>
                            </w:rPr>
                            <w:instrText xml:space="preserve"> =</w:instrText>
                          </w:r>
                          <w:r w:rsidRPr="0043622D">
                            <w:rPr>
                              <w:szCs w:val="28"/>
                            </w:rPr>
                            <w:fldChar w:fldCharType="begin"/>
                          </w:r>
                          <w:r w:rsidRPr="0043622D">
                            <w:rPr>
                              <w:szCs w:val="28"/>
                            </w:rPr>
                            <w:instrText xml:space="preserve"> PAGE </w:instrText>
                          </w:r>
                          <w:r w:rsidRPr="0043622D">
                            <w:rPr>
                              <w:szCs w:val="28"/>
                            </w:rPr>
                            <w:fldChar w:fldCharType="separate"/>
                          </w:r>
                          <w:r w:rsidR="00B75385">
                            <w:rPr>
                              <w:noProof/>
                              <w:szCs w:val="28"/>
                            </w:rPr>
                            <w:instrText>34</w:instrText>
                          </w:r>
                          <w:r w:rsidRPr="0043622D">
                            <w:rPr>
                              <w:szCs w:val="28"/>
                            </w:rPr>
                            <w:fldChar w:fldCharType="end"/>
                          </w:r>
                          <w:r w:rsidRPr="0043622D">
                            <w:rPr>
                              <w:szCs w:val="28"/>
                            </w:rPr>
                            <w:instrText xml:space="preserve">+4 </w:instrText>
                          </w:r>
                          <w:r w:rsidRPr="0043622D">
                            <w:rPr>
                              <w:szCs w:val="28"/>
                            </w:rPr>
                            <w:fldChar w:fldCharType="separate"/>
                          </w:r>
                          <w:r w:rsidR="00B75385">
                            <w:rPr>
                              <w:noProof/>
                              <w:szCs w:val="28"/>
                            </w:rPr>
                            <w:t>38</w:t>
                          </w:r>
                          <w:r w:rsidRPr="0043622D">
                            <w:rPr>
                              <w:szCs w:val="28"/>
                            </w:rPr>
                            <w:fldChar w:fldCharType="end"/>
                          </w:r>
                        </w:p>
                        <w:p w:rsidR="00D1523A" w:rsidRPr="0043622D" w:rsidRDefault="00D1523A" w:rsidP="00C5542C">
                          <w:pPr>
                            <w:rPr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18000" tIns="0" rIns="18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5" o:spid="_x0000_s1227" type="#_x0000_t202" style="position:absolute;margin-left:476pt;margin-top:-4.95pt;width:28.35pt;height:19.8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" strokeweight="1pt">
              <v:textbox inset=".5mm,0,.5mm,0">
                <w:txbxContent>
                  <w:p w:rsidR="00D1523A" w:rsidRPr="0043622D" w:rsidRDefault="00D1523A" w:rsidP="00C5542C">
                    <w:pPr>
                      <w:ind w:firstLine="0"/>
                      <w:jc w:val="center"/>
                      <w:rPr>
                        <w:szCs w:val="28"/>
                      </w:rPr>
                    </w:pPr>
                    <w:r w:rsidRPr="0043622D">
                      <w:rPr>
                        <w:szCs w:val="28"/>
                      </w:rPr>
                      <w:fldChar w:fldCharType="begin"/>
                    </w:r>
                    <w:r w:rsidRPr="0043622D">
                      <w:rPr>
                        <w:szCs w:val="28"/>
                      </w:rPr>
                      <w:instrText xml:space="preserve"> =</w:instrText>
                    </w:r>
                    <w:r w:rsidRPr="0043622D">
                      <w:rPr>
                        <w:szCs w:val="28"/>
                      </w:rPr>
                      <w:fldChar w:fldCharType="begin"/>
                    </w:r>
                    <w:r w:rsidRPr="0043622D">
                      <w:rPr>
                        <w:szCs w:val="28"/>
                      </w:rPr>
                      <w:instrText xml:space="preserve"> PAGE </w:instrText>
                    </w:r>
                    <w:r w:rsidRPr="0043622D">
                      <w:rPr>
                        <w:szCs w:val="28"/>
                      </w:rPr>
                      <w:fldChar w:fldCharType="separate"/>
                    </w:r>
                    <w:r w:rsidR="00B75385">
                      <w:rPr>
                        <w:noProof/>
                        <w:szCs w:val="28"/>
                      </w:rPr>
                      <w:instrText>34</w:instrText>
                    </w:r>
                    <w:r w:rsidRPr="0043622D">
                      <w:rPr>
                        <w:szCs w:val="28"/>
                      </w:rPr>
                      <w:fldChar w:fldCharType="end"/>
                    </w:r>
                    <w:r w:rsidRPr="0043622D">
                      <w:rPr>
                        <w:szCs w:val="28"/>
                      </w:rPr>
                      <w:instrText xml:space="preserve">+4 </w:instrText>
                    </w:r>
                    <w:r w:rsidRPr="0043622D">
                      <w:rPr>
                        <w:szCs w:val="28"/>
                      </w:rPr>
                      <w:fldChar w:fldCharType="separate"/>
                    </w:r>
                    <w:r w:rsidR="00B75385">
                      <w:rPr>
                        <w:noProof/>
                        <w:szCs w:val="28"/>
                      </w:rPr>
                      <w:t>38</w:t>
                    </w:r>
                    <w:r w:rsidRPr="0043622D">
                      <w:rPr>
                        <w:szCs w:val="28"/>
                      </w:rPr>
                      <w:fldChar w:fldCharType="end"/>
                    </w:r>
                  </w:p>
                  <w:p w:rsidR="00D1523A" w:rsidRPr="0043622D" w:rsidRDefault="00D1523A" w:rsidP="00C5542C">
                    <w:pPr>
                      <w:rPr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23A" w:rsidRDefault="00060D04" w:rsidP="00416BAE">
    <w:pPr>
      <w:ind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98688" behindDoc="0" locked="0" layoutInCell="1" allowOverlap="1">
              <wp:simplePos x="0" y="0"/>
              <wp:positionH relativeFrom="column">
                <wp:posOffset>6042025</wp:posOffset>
              </wp:positionH>
              <wp:positionV relativeFrom="paragraph">
                <wp:posOffset>-71755</wp:posOffset>
              </wp:positionV>
              <wp:extent cx="360045" cy="252095"/>
              <wp:effectExtent l="12700" t="13970" r="8255" b="10160"/>
              <wp:wrapNone/>
              <wp:docPr id="474" name="Text Box 2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52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1523A" w:rsidRPr="0043622D" w:rsidRDefault="00D1523A" w:rsidP="00C5542C">
                          <w:pPr>
                            <w:ind w:firstLine="0"/>
                            <w:jc w:val="center"/>
                            <w:rPr>
                              <w:szCs w:val="28"/>
                            </w:rPr>
                          </w:pPr>
                          <w:r w:rsidRPr="0043622D">
                            <w:rPr>
                              <w:szCs w:val="28"/>
                            </w:rPr>
                            <w:fldChar w:fldCharType="begin"/>
                          </w:r>
                          <w:r w:rsidRPr="0043622D">
                            <w:rPr>
                              <w:szCs w:val="28"/>
                            </w:rPr>
                            <w:instrText xml:space="preserve"> =</w:instrText>
                          </w:r>
                          <w:r w:rsidRPr="0043622D">
                            <w:rPr>
                              <w:szCs w:val="28"/>
                            </w:rPr>
                            <w:fldChar w:fldCharType="begin"/>
                          </w:r>
                          <w:r w:rsidRPr="0043622D">
                            <w:rPr>
                              <w:szCs w:val="28"/>
                            </w:rPr>
                            <w:instrText xml:space="preserve"> PAGE </w:instrText>
                          </w:r>
                          <w:r w:rsidRPr="0043622D">
                            <w:rPr>
                              <w:szCs w:val="28"/>
                            </w:rPr>
                            <w:fldChar w:fldCharType="separate"/>
                          </w:r>
                          <w:r w:rsidR="00B75385">
                            <w:rPr>
                              <w:noProof/>
                              <w:szCs w:val="28"/>
                            </w:rPr>
                            <w:instrText>1</w:instrText>
                          </w:r>
                          <w:r w:rsidRPr="0043622D">
                            <w:rPr>
                              <w:szCs w:val="28"/>
                            </w:rPr>
                            <w:fldChar w:fldCharType="end"/>
                          </w:r>
                          <w:r w:rsidRPr="0043622D">
                            <w:rPr>
                              <w:szCs w:val="28"/>
                            </w:rPr>
                            <w:instrText>+4</w:instrText>
                          </w:r>
                          <w:r w:rsidRPr="0043622D">
                            <w:rPr>
                              <w:szCs w:val="28"/>
                            </w:rPr>
                            <w:fldChar w:fldCharType="separate"/>
                          </w:r>
                          <w:r w:rsidR="00B75385">
                            <w:rPr>
                              <w:noProof/>
                              <w:szCs w:val="28"/>
                            </w:rPr>
                            <w:t>5</w:t>
                          </w:r>
                          <w:r w:rsidRPr="0043622D">
                            <w:rPr>
                              <w:szCs w:val="28"/>
                            </w:rPr>
                            <w:fldChar w:fldCharType="end"/>
                          </w:r>
                        </w:p>
                        <w:p w:rsidR="00D1523A" w:rsidRPr="0043622D" w:rsidRDefault="00D1523A" w:rsidP="000A1DBA">
                          <w:pPr>
                            <w:ind w:firstLine="0"/>
                            <w:jc w:val="center"/>
                            <w:rPr>
                              <w:szCs w:val="28"/>
                            </w:rPr>
                          </w:pPr>
                          <w:r w:rsidRPr="0043622D">
                            <w:rPr>
                              <w:szCs w:val="28"/>
                            </w:rPr>
                            <w:fldChar w:fldCharType="begin"/>
                          </w:r>
                          <w:r w:rsidRPr="0043622D">
                            <w:rPr>
                              <w:szCs w:val="28"/>
                            </w:rPr>
                            <w:instrText xml:space="preserve"> PAGE   \* MERGEFORMAT </w:instrText>
                          </w:r>
                          <w:r w:rsidRPr="0043622D">
                            <w:rPr>
                              <w:szCs w:val="28"/>
                            </w:rPr>
                            <w:fldChar w:fldCharType="separate"/>
                          </w:r>
                          <w:r w:rsidR="00B75385">
                            <w:rPr>
                              <w:noProof/>
                              <w:szCs w:val="28"/>
                            </w:rPr>
                            <w:t>1</w:t>
                          </w:r>
                          <w:r w:rsidRPr="0043622D">
                            <w:rPr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8000" tIns="0" rIns="18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6" o:spid="_x0000_s1228" type="#_x0000_t202" style="position:absolute;margin-left:475.75pt;margin-top:-5.65pt;width:28.35pt;height:19.8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" strokeweight="1pt">
              <v:textbox inset=".5mm,0,.5mm,0">
                <w:txbxContent>
                  <w:p w:rsidR="00D1523A" w:rsidRPr="0043622D" w:rsidRDefault="00D1523A" w:rsidP="00C5542C">
                    <w:pPr>
                      <w:ind w:firstLine="0"/>
                      <w:jc w:val="center"/>
                      <w:rPr>
                        <w:szCs w:val="28"/>
                      </w:rPr>
                    </w:pPr>
                    <w:r w:rsidRPr="0043622D">
                      <w:rPr>
                        <w:szCs w:val="28"/>
                      </w:rPr>
                      <w:fldChar w:fldCharType="begin"/>
                    </w:r>
                    <w:r w:rsidRPr="0043622D">
                      <w:rPr>
                        <w:szCs w:val="28"/>
                      </w:rPr>
                      <w:instrText xml:space="preserve"> =</w:instrText>
                    </w:r>
                    <w:r w:rsidRPr="0043622D">
                      <w:rPr>
                        <w:szCs w:val="28"/>
                      </w:rPr>
                      <w:fldChar w:fldCharType="begin"/>
                    </w:r>
                    <w:r w:rsidRPr="0043622D">
                      <w:rPr>
                        <w:szCs w:val="28"/>
                      </w:rPr>
                      <w:instrText xml:space="preserve"> PAGE </w:instrText>
                    </w:r>
                    <w:r w:rsidRPr="0043622D">
                      <w:rPr>
                        <w:szCs w:val="28"/>
                      </w:rPr>
                      <w:fldChar w:fldCharType="separate"/>
                    </w:r>
                    <w:r w:rsidR="00B75385">
                      <w:rPr>
                        <w:noProof/>
                        <w:szCs w:val="28"/>
                      </w:rPr>
                      <w:instrText>1</w:instrText>
                    </w:r>
                    <w:r w:rsidRPr="0043622D">
                      <w:rPr>
                        <w:szCs w:val="28"/>
                      </w:rPr>
                      <w:fldChar w:fldCharType="end"/>
                    </w:r>
                    <w:r w:rsidRPr="0043622D">
                      <w:rPr>
                        <w:szCs w:val="28"/>
                      </w:rPr>
                      <w:instrText>+4</w:instrText>
                    </w:r>
                    <w:r w:rsidRPr="0043622D">
                      <w:rPr>
                        <w:szCs w:val="28"/>
                      </w:rPr>
                      <w:fldChar w:fldCharType="separate"/>
                    </w:r>
                    <w:r w:rsidR="00B75385">
                      <w:rPr>
                        <w:noProof/>
                        <w:szCs w:val="28"/>
                      </w:rPr>
                      <w:t>5</w:t>
                    </w:r>
                    <w:r w:rsidRPr="0043622D">
                      <w:rPr>
                        <w:szCs w:val="28"/>
                      </w:rPr>
                      <w:fldChar w:fldCharType="end"/>
                    </w:r>
                  </w:p>
                  <w:p w:rsidR="00D1523A" w:rsidRPr="0043622D" w:rsidRDefault="00D1523A" w:rsidP="000A1DBA">
                    <w:pPr>
                      <w:ind w:firstLine="0"/>
                      <w:jc w:val="center"/>
                      <w:rPr>
                        <w:szCs w:val="28"/>
                      </w:rPr>
                    </w:pPr>
                    <w:r w:rsidRPr="0043622D">
                      <w:rPr>
                        <w:szCs w:val="28"/>
                      </w:rPr>
                      <w:fldChar w:fldCharType="begin"/>
                    </w:r>
                    <w:r w:rsidRPr="0043622D">
                      <w:rPr>
                        <w:szCs w:val="28"/>
                      </w:rPr>
                      <w:instrText xml:space="preserve"> PAGE   \* MERGEFORMAT </w:instrText>
                    </w:r>
                    <w:r w:rsidRPr="0043622D">
                      <w:rPr>
                        <w:szCs w:val="28"/>
                      </w:rPr>
                      <w:fldChar w:fldCharType="separate"/>
                    </w:r>
                    <w:r w:rsidR="00B75385">
                      <w:rPr>
                        <w:noProof/>
                        <w:szCs w:val="28"/>
                      </w:rPr>
                      <w:t>1</w:t>
                    </w:r>
                    <w:r w:rsidRPr="0043622D">
                      <w:rPr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9712" behindDoc="0" locked="0" layoutInCell="1" allowOverlap="1">
              <wp:simplePos x="0" y="0"/>
              <wp:positionH relativeFrom="column">
                <wp:posOffset>-187960</wp:posOffset>
              </wp:positionH>
              <wp:positionV relativeFrom="paragraph">
                <wp:posOffset>-71755</wp:posOffset>
              </wp:positionV>
              <wp:extent cx="6588760" cy="10189210"/>
              <wp:effectExtent l="12065" t="13970" r="9525" b="7620"/>
              <wp:wrapNone/>
              <wp:docPr id="473" name="Rectangle 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88760" cy="1018921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427B7AF7" id="Rectangle 287" o:spid="_x0000_s1026" style="position:absolute;margin-left:-14.8pt;margin-top:-5.65pt;width:518.8pt;height:802.3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" fill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846237F6"/>
    <w:lvl w:ilvl="0">
      <w:start w:val="1"/>
      <w:numFmt w:val="bullet"/>
      <w:pStyle w:val="5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8E12E394"/>
    <w:lvl w:ilvl="0">
      <w:start w:val="1"/>
      <w:numFmt w:val="bullet"/>
      <w:pStyle w:val="4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C394A430"/>
    <w:lvl w:ilvl="0">
      <w:start w:val="1"/>
      <w:numFmt w:val="bullet"/>
      <w:pStyle w:val="a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FFFFFF89"/>
    <w:multiLevelType w:val="singleLevel"/>
    <w:tmpl w:val="22F2E1C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5">
    <w:nsid w:val="00000003"/>
    <w:multiLevelType w:val="singleLevel"/>
    <w:tmpl w:val="00000003"/>
    <w:name w:val="WW8Num3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i w:val="0"/>
        <w:sz w:val="24"/>
        <w:u w:val="none"/>
      </w:r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>
    <w:nsid w:val="13375FDE"/>
    <w:multiLevelType w:val="multilevel"/>
    <w:tmpl w:val="8B48BB74"/>
    <w:lvl w:ilvl="0">
      <w:start w:val="1"/>
      <w:numFmt w:val="decimal"/>
      <w:suff w:val="space"/>
      <w:lvlText w:val="%1"/>
      <w:lvlJc w:val="left"/>
      <w:pPr>
        <w:ind w:left="851" w:hanging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860" w:hanging="576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left="1148" w:hanging="864"/>
      </w:pPr>
      <w:rPr>
        <w:rFonts w:cs="Times New Roman" w:hint="default"/>
      </w:rPr>
    </w:lvl>
    <w:lvl w:ilvl="4">
      <w:start w:val="1"/>
      <w:numFmt w:val="decimal"/>
      <w:pStyle w:val="50"/>
      <w:suff w:val="space"/>
      <w:lvlText w:val="%1.%2.%3.%4.%5"/>
      <w:lvlJc w:val="left"/>
      <w:pPr>
        <w:ind w:left="1292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436"/>
        </w:tabs>
        <w:ind w:left="1436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580"/>
        </w:tabs>
        <w:ind w:left="1580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868"/>
        </w:tabs>
        <w:ind w:left="1868" w:hanging="1584"/>
      </w:pPr>
      <w:rPr>
        <w:rFonts w:cs="Times New Roman" w:hint="default"/>
      </w:rPr>
    </w:lvl>
  </w:abstractNum>
  <w:abstractNum w:abstractNumId="9">
    <w:nsid w:val="19F86F35"/>
    <w:multiLevelType w:val="hybridMultilevel"/>
    <w:tmpl w:val="2CD09C56"/>
    <w:lvl w:ilvl="0" w:tplc="68FE4A6A">
      <w:start w:val="1"/>
      <w:numFmt w:val="bullet"/>
      <w:pStyle w:val="a1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6260E3"/>
    <w:multiLevelType w:val="hybridMultilevel"/>
    <w:tmpl w:val="96944414"/>
    <w:lvl w:ilvl="0" w:tplc="5A1693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8D52A92"/>
    <w:multiLevelType w:val="hybridMultilevel"/>
    <w:tmpl w:val="3DBA56CC"/>
    <w:lvl w:ilvl="0" w:tplc="5D08928C">
      <w:start w:val="1"/>
      <w:numFmt w:val="decimal"/>
      <w:pStyle w:val="a2"/>
      <w:lvlText w:val="%1)"/>
      <w:lvlJc w:val="left"/>
      <w:pPr>
        <w:tabs>
          <w:tab w:val="num" w:pos="1134"/>
        </w:tabs>
        <w:ind w:left="1191" w:hanging="340"/>
      </w:pPr>
      <w:rPr>
        <w:rFonts w:cs="Times New Roman" w:hint="default"/>
      </w:rPr>
    </w:lvl>
    <w:lvl w:ilvl="1" w:tplc="714851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7EE70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F095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844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2FE85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4E77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F2A3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560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5730EB"/>
    <w:multiLevelType w:val="hybridMultilevel"/>
    <w:tmpl w:val="EEACF98E"/>
    <w:lvl w:ilvl="0" w:tplc="9D762482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3">
    <w:nsid w:val="36260496"/>
    <w:multiLevelType w:val="hybridMultilevel"/>
    <w:tmpl w:val="7CBC9A74"/>
    <w:lvl w:ilvl="0" w:tplc="EB6654BE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57C61FB3"/>
    <w:multiLevelType w:val="hybridMultilevel"/>
    <w:tmpl w:val="6E94B402"/>
    <w:lvl w:ilvl="0" w:tplc="437A02F8">
      <w:start w:val="1"/>
      <w:numFmt w:val="decimal"/>
      <w:pStyle w:val="2"/>
      <w:lvlText w:val="Рисунок %1 - "/>
      <w:lvlJc w:val="left"/>
      <w:pPr>
        <w:tabs>
          <w:tab w:val="num" w:pos="3578"/>
        </w:tabs>
        <w:ind w:left="1418"/>
      </w:pPr>
      <w:rPr>
        <w:rFonts w:cs="Times New Roman" w:hint="default"/>
      </w:rPr>
    </w:lvl>
    <w:lvl w:ilvl="1" w:tplc="5BE4A6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EE4336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4CCF7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868685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188ADA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DFEF6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36CD20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DA06DE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EE70C2C"/>
    <w:multiLevelType w:val="hybridMultilevel"/>
    <w:tmpl w:val="D294F7DA"/>
    <w:lvl w:ilvl="0" w:tplc="5FFEFECE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6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>
    <w:nsid w:val="62CF70B9"/>
    <w:multiLevelType w:val="hybridMultilevel"/>
    <w:tmpl w:val="4CD61D98"/>
    <w:lvl w:ilvl="0" w:tplc="1ECCBEB8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8">
    <w:nsid w:val="7D893C49"/>
    <w:multiLevelType w:val="multilevel"/>
    <w:tmpl w:val="04190023"/>
    <w:styleLink w:val="a3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16"/>
  </w:num>
  <w:num w:numId="8">
    <w:abstractNumId w:val="7"/>
  </w:num>
  <w:num w:numId="9">
    <w:abstractNumId w:val="18"/>
  </w:num>
  <w:num w:numId="10">
    <w:abstractNumId w:val="9"/>
  </w:num>
  <w:num w:numId="11">
    <w:abstractNumId w:val="11"/>
  </w:num>
  <w:num w:numId="12">
    <w:abstractNumId w:val="17"/>
  </w:num>
  <w:num w:numId="13">
    <w:abstractNumId w:val="10"/>
  </w:num>
  <w:num w:numId="14">
    <w:abstractNumId w:val="13"/>
  </w:num>
  <w:num w:numId="15">
    <w:abstractNumId w:val="15"/>
  </w:num>
  <w:num w:numId="16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autoHyphenation/>
  <w:hyphenationZone w:val="357"/>
  <w:drawingGridHorizontalSpacing w:val="140"/>
  <w:drawingGridVerticalSpacing w:val="11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2B1"/>
    <w:rsid w:val="0000056E"/>
    <w:rsid w:val="0000078E"/>
    <w:rsid w:val="000007EF"/>
    <w:rsid w:val="000009D6"/>
    <w:rsid w:val="00001272"/>
    <w:rsid w:val="0000249E"/>
    <w:rsid w:val="00002997"/>
    <w:rsid w:val="00002BEE"/>
    <w:rsid w:val="0000354B"/>
    <w:rsid w:val="00003C34"/>
    <w:rsid w:val="00003F71"/>
    <w:rsid w:val="00004406"/>
    <w:rsid w:val="000044C9"/>
    <w:rsid w:val="00004766"/>
    <w:rsid w:val="000049D4"/>
    <w:rsid w:val="00004EB3"/>
    <w:rsid w:val="0000596A"/>
    <w:rsid w:val="000061CB"/>
    <w:rsid w:val="00006218"/>
    <w:rsid w:val="000062C5"/>
    <w:rsid w:val="000065DF"/>
    <w:rsid w:val="00007582"/>
    <w:rsid w:val="000101A2"/>
    <w:rsid w:val="0001080D"/>
    <w:rsid w:val="00010C67"/>
    <w:rsid w:val="00011832"/>
    <w:rsid w:val="00011B2F"/>
    <w:rsid w:val="00011F6A"/>
    <w:rsid w:val="000129B9"/>
    <w:rsid w:val="00012AC0"/>
    <w:rsid w:val="00012E03"/>
    <w:rsid w:val="00012E45"/>
    <w:rsid w:val="000137CC"/>
    <w:rsid w:val="00013FF0"/>
    <w:rsid w:val="00014472"/>
    <w:rsid w:val="0001495B"/>
    <w:rsid w:val="00014B5B"/>
    <w:rsid w:val="00014E52"/>
    <w:rsid w:val="00015119"/>
    <w:rsid w:val="000151D8"/>
    <w:rsid w:val="0001527A"/>
    <w:rsid w:val="0001541C"/>
    <w:rsid w:val="00015434"/>
    <w:rsid w:val="00015489"/>
    <w:rsid w:val="00015BAC"/>
    <w:rsid w:val="00016014"/>
    <w:rsid w:val="000162CB"/>
    <w:rsid w:val="00016703"/>
    <w:rsid w:val="00016BC9"/>
    <w:rsid w:val="00016D99"/>
    <w:rsid w:val="000172E5"/>
    <w:rsid w:val="00017DC4"/>
    <w:rsid w:val="00017F6C"/>
    <w:rsid w:val="0002034E"/>
    <w:rsid w:val="000208AA"/>
    <w:rsid w:val="00020CD5"/>
    <w:rsid w:val="00021511"/>
    <w:rsid w:val="00021840"/>
    <w:rsid w:val="000218E5"/>
    <w:rsid w:val="00021FD5"/>
    <w:rsid w:val="0002235B"/>
    <w:rsid w:val="0002244C"/>
    <w:rsid w:val="000225D5"/>
    <w:rsid w:val="000229CF"/>
    <w:rsid w:val="00022A6E"/>
    <w:rsid w:val="000230D3"/>
    <w:rsid w:val="000233DB"/>
    <w:rsid w:val="0002373B"/>
    <w:rsid w:val="00023E56"/>
    <w:rsid w:val="000244BD"/>
    <w:rsid w:val="00024AEB"/>
    <w:rsid w:val="00024D0B"/>
    <w:rsid w:val="000255D4"/>
    <w:rsid w:val="000265B1"/>
    <w:rsid w:val="00026BBD"/>
    <w:rsid w:val="00026C58"/>
    <w:rsid w:val="00026D19"/>
    <w:rsid w:val="00027A47"/>
    <w:rsid w:val="00030371"/>
    <w:rsid w:val="00030E28"/>
    <w:rsid w:val="00031251"/>
    <w:rsid w:val="0003132D"/>
    <w:rsid w:val="00032466"/>
    <w:rsid w:val="00032B6C"/>
    <w:rsid w:val="00032BC5"/>
    <w:rsid w:val="00032BDF"/>
    <w:rsid w:val="00032C01"/>
    <w:rsid w:val="0003304D"/>
    <w:rsid w:val="00033404"/>
    <w:rsid w:val="00033BF2"/>
    <w:rsid w:val="00033D0A"/>
    <w:rsid w:val="0003417C"/>
    <w:rsid w:val="000348F0"/>
    <w:rsid w:val="00034F27"/>
    <w:rsid w:val="00035380"/>
    <w:rsid w:val="00035650"/>
    <w:rsid w:val="00035DCD"/>
    <w:rsid w:val="00035E8D"/>
    <w:rsid w:val="00035EB1"/>
    <w:rsid w:val="00035F50"/>
    <w:rsid w:val="0003620C"/>
    <w:rsid w:val="0003679E"/>
    <w:rsid w:val="0003706A"/>
    <w:rsid w:val="0003731B"/>
    <w:rsid w:val="0003737E"/>
    <w:rsid w:val="000374CF"/>
    <w:rsid w:val="00037649"/>
    <w:rsid w:val="00037F8E"/>
    <w:rsid w:val="000409D6"/>
    <w:rsid w:val="00041077"/>
    <w:rsid w:val="00042D18"/>
    <w:rsid w:val="00043090"/>
    <w:rsid w:val="000439EB"/>
    <w:rsid w:val="00043A01"/>
    <w:rsid w:val="00043A2D"/>
    <w:rsid w:val="00044718"/>
    <w:rsid w:val="000449CD"/>
    <w:rsid w:val="00044D08"/>
    <w:rsid w:val="00045045"/>
    <w:rsid w:val="0004505C"/>
    <w:rsid w:val="000452D3"/>
    <w:rsid w:val="00045466"/>
    <w:rsid w:val="00045BEC"/>
    <w:rsid w:val="00045C2C"/>
    <w:rsid w:val="000460DD"/>
    <w:rsid w:val="00046B74"/>
    <w:rsid w:val="00047033"/>
    <w:rsid w:val="0004718B"/>
    <w:rsid w:val="0005006F"/>
    <w:rsid w:val="000500D0"/>
    <w:rsid w:val="00050C2B"/>
    <w:rsid w:val="00050FFF"/>
    <w:rsid w:val="0005115C"/>
    <w:rsid w:val="00051534"/>
    <w:rsid w:val="0005173A"/>
    <w:rsid w:val="00051B45"/>
    <w:rsid w:val="000523F6"/>
    <w:rsid w:val="00052555"/>
    <w:rsid w:val="0005292E"/>
    <w:rsid w:val="00052CD8"/>
    <w:rsid w:val="0005355B"/>
    <w:rsid w:val="000539EC"/>
    <w:rsid w:val="00053A63"/>
    <w:rsid w:val="00053DF0"/>
    <w:rsid w:val="00054088"/>
    <w:rsid w:val="00054AE5"/>
    <w:rsid w:val="00054D83"/>
    <w:rsid w:val="000556E7"/>
    <w:rsid w:val="00055851"/>
    <w:rsid w:val="0005623B"/>
    <w:rsid w:val="0005644C"/>
    <w:rsid w:val="0005655F"/>
    <w:rsid w:val="00056812"/>
    <w:rsid w:val="00056AD5"/>
    <w:rsid w:val="00056BCD"/>
    <w:rsid w:val="00056EC2"/>
    <w:rsid w:val="00056ED8"/>
    <w:rsid w:val="000570B2"/>
    <w:rsid w:val="0005795B"/>
    <w:rsid w:val="00057BAF"/>
    <w:rsid w:val="00057D76"/>
    <w:rsid w:val="000603B9"/>
    <w:rsid w:val="00060D04"/>
    <w:rsid w:val="000617F1"/>
    <w:rsid w:val="00061E0D"/>
    <w:rsid w:val="00061FA7"/>
    <w:rsid w:val="00062A0E"/>
    <w:rsid w:val="00062D4F"/>
    <w:rsid w:val="00062F9B"/>
    <w:rsid w:val="00063557"/>
    <w:rsid w:val="00063669"/>
    <w:rsid w:val="00064BC5"/>
    <w:rsid w:val="00065CC5"/>
    <w:rsid w:val="00065E25"/>
    <w:rsid w:val="00065E95"/>
    <w:rsid w:val="0006619A"/>
    <w:rsid w:val="000661EE"/>
    <w:rsid w:val="0006798A"/>
    <w:rsid w:val="00067FA3"/>
    <w:rsid w:val="000706D8"/>
    <w:rsid w:val="00070D25"/>
    <w:rsid w:val="00070E15"/>
    <w:rsid w:val="000710ED"/>
    <w:rsid w:val="000712E8"/>
    <w:rsid w:val="000714C6"/>
    <w:rsid w:val="0007176C"/>
    <w:rsid w:val="00072061"/>
    <w:rsid w:val="00072309"/>
    <w:rsid w:val="0007236E"/>
    <w:rsid w:val="000730F8"/>
    <w:rsid w:val="000737D7"/>
    <w:rsid w:val="000738FD"/>
    <w:rsid w:val="00073B7D"/>
    <w:rsid w:val="00073EC9"/>
    <w:rsid w:val="000749DE"/>
    <w:rsid w:val="00074D0C"/>
    <w:rsid w:val="000758D8"/>
    <w:rsid w:val="0007659F"/>
    <w:rsid w:val="00077839"/>
    <w:rsid w:val="00080137"/>
    <w:rsid w:val="0008064A"/>
    <w:rsid w:val="00080831"/>
    <w:rsid w:val="0008102D"/>
    <w:rsid w:val="00081038"/>
    <w:rsid w:val="000815AF"/>
    <w:rsid w:val="00081BC9"/>
    <w:rsid w:val="00082455"/>
    <w:rsid w:val="000826D5"/>
    <w:rsid w:val="00082871"/>
    <w:rsid w:val="0008305A"/>
    <w:rsid w:val="00083097"/>
    <w:rsid w:val="000834E1"/>
    <w:rsid w:val="000838B6"/>
    <w:rsid w:val="00083C66"/>
    <w:rsid w:val="00083FF6"/>
    <w:rsid w:val="000845FA"/>
    <w:rsid w:val="0008466F"/>
    <w:rsid w:val="00084A00"/>
    <w:rsid w:val="00084C2A"/>
    <w:rsid w:val="0008575F"/>
    <w:rsid w:val="00085846"/>
    <w:rsid w:val="000858A6"/>
    <w:rsid w:val="00085EBF"/>
    <w:rsid w:val="000860BF"/>
    <w:rsid w:val="00086454"/>
    <w:rsid w:val="0008658E"/>
    <w:rsid w:val="000865B7"/>
    <w:rsid w:val="00086761"/>
    <w:rsid w:val="00086824"/>
    <w:rsid w:val="00086B6A"/>
    <w:rsid w:val="0008720C"/>
    <w:rsid w:val="00087482"/>
    <w:rsid w:val="00087D0C"/>
    <w:rsid w:val="00090AEE"/>
    <w:rsid w:val="000915F6"/>
    <w:rsid w:val="000920BB"/>
    <w:rsid w:val="00092F34"/>
    <w:rsid w:val="000930DF"/>
    <w:rsid w:val="00093644"/>
    <w:rsid w:val="000938D6"/>
    <w:rsid w:val="000943C0"/>
    <w:rsid w:val="0009456A"/>
    <w:rsid w:val="00094725"/>
    <w:rsid w:val="0009489B"/>
    <w:rsid w:val="00095262"/>
    <w:rsid w:val="0009591A"/>
    <w:rsid w:val="00096442"/>
    <w:rsid w:val="000967A9"/>
    <w:rsid w:val="0009702A"/>
    <w:rsid w:val="00097190"/>
    <w:rsid w:val="000972A1"/>
    <w:rsid w:val="000972A2"/>
    <w:rsid w:val="0009734C"/>
    <w:rsid w:val="000A0227"/>
    <w:rsid w:val="000A038C"/>
    <w:rsid w:val="000A05EB"/>
    <w:rsid w:val="000A06BA"/>
    <w:rsid w:val="000A0959"/>
    <w:rsid w:val="000A1DBA"/>
    <w:rsid w:val="000A24BB"/>
    <w:rsid w:val="000A270A"/>
    <w:rsid w:val="000A2977"/>
    <w:rsid w:val="000A2D5A"/>
    <w:rsid w:val="000A396E"/>
    <w:rsid w:val="000A3BF3"/>
    <w:rsid w:val="000A4518"/>
    <w:rsid w:val="000A4A68"/>
    <w:rsid w:val="000A5BD3"/>
    <w:rsid w:val="000A5CD5"/>
    <w:rsid w:val="000A6DD2"/>
    <w:rsid w:val="000A7B68"/>
    <w:rsid w:val="000A7E70"/>
    <w:rsid w:val="000A7EE8"/>
    <w:rsid w:val="000B2F55"/>
    <w:rsid w:val="000B31EE"/>
    <w:rsid w:val="000B39DA"/>
    <w:rsid w:val="000B3AB8"/>
    <w:rsid w:val="000B3E4A"/>
    <w:rsid w:val="000B3E78"/>
    <w:rsid w:val="000B3EEF"/>
    <w:rsid w:val="000B4D83"/>
    <w:rsid w:val="000B5339"/>
    <w:rsid w:val="000B5517"/>
    <w:rsid w:val="000B59F1"/>
    <w:rsid w:val="000B5D61"/>
    <w:rsid w:val="000B67CF"/>
    <w:rsid w:val="000B6A8D"/>
    <w:rsid w:val="000B74C1"/>
    <w:rsid w:val="000B7CCB"/>
    <w:rsid w:val="000B7F83"/>
    <w:rsid w:val="000C08EE"/>
    <w:rsid w:val="000C0BCA"/>
    <w:rsid w:val="000C14A4"/>
    <w:rsid w:val="000C14EE"/>
    <w:rsid w:val="000C1641"/>
    <w:rsid w:val="000C181A"/>
    <w:rsid w:val="000C1ADD"/>
    <w:rsid w:val="000C28C6"/>
    <w:rsid w:val="000C2FEF"/>
    <w:rsid w:val="000C3119"/>
    <w:rsid w:val="000C3DD2"/>
    <w:rsid w:val="000C4318"/>
    <w:rsid w:val="000C45CB"/>
    <w:rsid w:val="000C488F"/>
    <w:rsid w:val="000C4B96"/>
    <w:rsid w:val="000C4D2C"/>
    <w:rsid w:val="000C574F"/>
    <w:rsid w:val="000C69C6"/>
    <w:rsid w:val="000C7236"/>
    <w:rsid w:val="000C72B4"/>
    <w:rsid w:val="000C77DF"/>
    <w:rsid w:val="000C78C3"/>
    <w:rsid w:val="000C7D88"/>
    <w:rsid w:val="000D012C"/>
    <w:rsid w:val="000D02D7"/>
    <w:rsid w:val="000D0625"/>
    <w:rsid w:val="000D0726"/>
    <w:rsid w:val="000D086E"/>
    <w:rsid w:val="000D20E6"/>
    <w:rsid w:val="000D22EB"/>
    <w:rsid w:val="000D23CB"/>
    <w:rsid w:val="000D278C"/>
    <w:rsid w:val="000D3360"/>
    <w:rsid w:val="000D3864"/>
    <w:rsid w:val="000D3C3A"/>
    <w:rsid w:val="000D42F7"/>
    <w:rsid w:val="000D4691"/>
    <w:rsid w:val="000D59EB"/>
    <w:rsid w:val="000D5EBC"/>
    <w:rsid w:val="000D6134"/>
    <w:rsid w:val="000D656E"/>
    <w:rsid w:val="000D6FED"/>
    <w:rsid w:val="000D7085"/>
    <w:rsid w:val="000D7216"/>
    <w:rsid w:val="000D7B30"/>
    <w:rsid w:val="000D7FFC"/>
    <w:rsid w:val="000E02CE"/>
    <w:rsid w:val="000E08AB"/>
    <w:rsid w:val="000E0E21"/>
    <w:rsid w:val="000E2AC5"/>
    <w:rsid w:val="000E2E05"/>
    <w:rsid w:val="000E324C"/>
    <w:rsid w:val="000E34B6"/>
    <w:rsid w:val="000E4252"/>
    <w:rsid w:val="000E4717"/>
    <w:rsid w:val="000E4822"/>
    <w:rsid w:val="000E5915"/>
    <w:rsid w:val="000E595E"/>
    <w:rsid w:val="000E59C4"/>
    <w:rsid w:val="000E5A56"/>
    <w:rsid w:val="000E5D33"/>
    <w:rsid w:val="000E5F3F"/>
    <w:rsid w:val="000E62F6"/>
    <w:rsid w:val="000E662B"/>
    <w:rsid w:val="000E663B"/>
    <w:rsid w:val="000E6D13"/>
    <w:rsid w:val="000E6E77"/>
    <w:rsid w:val="000E6E92"/>
    <w:rsid w:val="000F00FB"/>
    <w:rsid w:val="000F062C"/>
    <w:rsid w:val="000F06D6"/>
    <w:rsid w:val="000F08FD"/>
    <w:rsid w:val="000F1786"/>
    <w:rsid w:val="000F1A71"/>
    <w:rsid w:val="000F1CB4"/>
    <w:rsid w:val="000F2A28"/>
    <w:rsid w:val="000F53EF"/>
    <w:rsid w:val="000F5467"/>
    <w:rsid w:val="000F54C7"/>
    <w:rsid w:val="000F5B94"/>
    <w:rsid w:val="000F7991"/>
    <w:rsid w:val="000F7E9D"/>
    <w:rsid w:val="00100474"/>
    <w:rsid w:val="00100AB1"/>
    <w:rsid w:val="00100FCD"/>
    <w:rsid w:val="001013D4"/>
    <w:rsid w:val="001018E0"/>
    <w:rsid w:val="001019D8"/>
    <w:rsid w:val="001023AF"/>
    <w:rsid w:val="001023FB"/>
    <w:rsid w:val="0010266B"/>
    <w:rsid w:val="00102754"/>
    <w:rsid w:val="00102ADA"/>
    <w:rsid w:val="00103B22"/>
    <w:rsid w:val="001046BE"/>
    <w:rsid w:val="001050BF"/>
    <w:rsid w:val="00105775"/>
    <w:rsid w:val="00105C32"/>
    <w:rsid w:val="00106D76"/>
    <w:rsid w:val="00107A8E"/>
    <w:rsid w:val="00107BD5"/>
    <w:rsid w:val="00110096"/>
    <w:rsid w:val="00110191"/>
    <w:rsid w:val="00110DDF"/>
    <w:rsid w:val="00110DF4"/>
    <w:rsid w:val="0011126C"/>
    <w:rsid w:val="00111975"/>
    <w:rsid w:val="001119EF"/>
    <w:rsid w:val="00111A65"/>
    <w:rsid w:val="00111E39"/>
    <w:rsid w:val="00112DE6"/>
    <w:rsid w:val="00112F11"/>
    <w:rsid w:val="001133A3"/>
    <w:rsid w:val="001134DD"/>
    <w:rsid w:val="00113CC5"/>
    <w:rsid w:val="00114B59"/>
    <w:rsid w:val="00114FB9"/>
    <w:rsid w:val="001151E5"/>
    <w:rsid w:val="001154D0"/>
    <w:rsid w:val="00115A22"/>
    <w:rsid w:val="001164A9"/>
    <w:rsid w:val="0011700D"/>
    <w:rsid w:val="001171A2"/>
    <w:rsid w:val="001173DE"/>
    <w:rsid w:val="001174CD"/>
    <w:rsid w:val="0011750D"/>
    <w:rsid w:val="0011767F"/>
    <w:rsid w:val="0012017D"/>
    <w:rsid w:val="001201D2"/>
    <w:rsid w:val="001206D7"/>
    <w:rsid w:val="00120F71"/>
    <w:rsid w:val="00121493"/>
    <w:rsid w:val="00121D02"/>
    <w:rsid w:val="00121DAF"/>
    <w:rsid w:val="00122291"/>
    <w:rsid w:val="001224D0"/>
    <w:rsid w:val="001224DF"/>
    <w:rsid w:val="00122946"/>
    <w:rsid w:val="00122FCF"/>
    <w:rsid w:val="00123438"/>
    <w:rsid w:val="001234E8"/>
    <w:rsid w:val="001235BA"/>
    <w:rsid w:val="00123AC4"/>
    <w:rsid w:val="00123F40"/>
    <w:rsid w:val="00124310"/>
    <w:rsid w:val="00124673"/>
    <w:rsid w:val="001249BF"/>
    <w:rsid w:val="00124A07"/>
    <w:rsid w:val="001255A7"/>
    <w:rsid w:val="001256DB"/>
    <w:rsid w:val="00125A9A"/>
    <w:rsid w:val="00125D63"/>
    <w:rsid w:val="001260FD"/>
    <w:rsid w:val="001268EF"/>
    <w:rsid w:val="00126DE6"/>
    <w:rsid w:val="00126F90"/>
    <w:rsid w:val="00126FBC"/>
    <w:rsid w:val="00127420"/>
    <w:rsid w:val="00127CAF"/>
    <w:rsid w:val="00127EE2"/>
    <w:rsid w:val="00127F51"/>
    <w:rsid w:val="001300A0"/>
    <w:rsid w:val="00130783"/>
    <w:rsid w:val="001308C8"/>
    <w:rsid w:val="00130B86"/>
    <w:rsid w:val="00130F4D"/>
    <w:rsid w:val="00131794"/>
    <w:rsid w:val="00131F94"/>
    <w:rsid w:val="00132213"/>
    <w:rsid w:val="00132506"/>
    <w:rsid w:val="00132C84"/>
    <w:rsid w:val="00132E78"/>
    <w:rsid w:val="00132EF6"/>
    <w:rsid w:val="00133226"/>
    <w:rsid w:val="001332EA"/>
    <w:rsid w:val="001335B2"/>
    <w:rsid w:val="00133827"/>
    <w:rsid w:val="00133A6F"/>
    <w:rsid w:val="00133D59"/>
    <w:rsid w:val="00133EC8"/>
    <w:rsid w:val="0013468F"/>
    <w:rsid w:val="00134A26"/>
    <w:rsid w:val="00134CAD"/>
    <w:rsid w:val="00134FFE"/>
    <w:rsid w:val="00135076"/>
    <w:rsid w:val="00135834"/>
    <w:rsid w:val="001358DF"/>
    <w:rsid w:val="00135CAC"/>
    <w:rsid w:val="00136724"/>
    <w:rsid w:val="00136964"/>
    <w:rsid w:val="00136BF7"/>
    <w:rsid w:val="00136F7A"/>
    <w:rsid w:val="00140224"/>
    <w:rsid w:val="00140A37"/>
    <w:rsid w:val="00140ACD"/>
    <w:rsid w:val="00141569"/>
    <w:rsid w:val="00141CBE"/>
    <w:rsid w:val="0014318B"/>
    <w:rsid w:val="00143607"/>
    <w:rsid w:val="001437EB"/>
    <w:rsid w:val="00143ADE"/>
    <w:rsid w:val="00143F62"/>
    <w:rsid w:val="0014464E"/>
    <w:rsid w:val="00144C50"/>
    <w:rsid w:val="00144CE6"/>
    <w:rsid w:val="0014522D"/>
    <w:rsid w:val="00145921"/>
    <w:rsid w:val="00145A58"/>
    <w:rsid w:val="0014623D"/>
    <w:rsid w:val="00146792"/>
    <w:rsid w:val="001475F5"/>
    <w:rsid w:val="00147C10"/>
    <w:rsid w:val="001501EC"/>
    <w:rsid w:val="0015059F"/>
    <w:rsid w:val="00150876"/>
    <w:rsid w:val="00151435"/>
    <w:rsid w:val="00151AC4"/>
    <w:rsid w:val="00151B89"/>
    <w:rsid w:val="00151CEC"/>
    <w:rsid w:val="00152899"/>
    <w:rsid w:val="00153254"/>
    <w:rsid w:val="001548D2"/>
    <w:rsid w:val="00154A28"/>
    <w:rsid w:val="0015564F"/>
    <w:rsid w:val="00155C0E"/>
    <w:rsid w:val="00156176"/>
    <w:rsid w:val="00156459"/>
    <w:rsid w:val="001567AC"/>
    <w:rsid w:val="00156D93"/>
    <w:rsid w:val="00157A5B"/>
    <w:rsid w:val="0016072E"/>
    <w:rsid w:val="00162214"/>
    <w:rsid w:val="0016229B"/>
    <w:rsid w:val="0016264C"/>
    <w:rsid w:val="00162F7F"/>
    <w:rsid w:val="001635AC"/>
    <w:rsid w:val="001635DF"/>
    <w:rsid w:val="00163619"/>
    <w:rsid w:val="0016377F"/>
    <w:rsid w:val="00164025"/>
    <w:rsid w:val="001647B9"/>
    <w:rsid w:val="00165CC9"/>
    <w:rsid w:val="001662E0"/>
    <w:rsid w:val="00166A20"/>
    <w:rsid w:val="00166C50"/>
    <w:rsid w:val="00167314"/>
    <w:rsid w:val="00167402"/>
    <w:rsid w:val="00167867"/>
    <w:rsid w:val="00167B2F"/>
    <w:rsid w:val="00170129"/>
    <w:rsid w:val="0017061B"/>
    <w:rsid w:val="001708B3"/>
    <w:rsid w:val="001710AC"/>
    <w:rsid w:val="001721CD"/>
    <w:rsid w:val="00172212"/>
    <w:rsid w:val="00172D9D"/>
    <w:rsid w:val="00173872"/>
    <w:rsid w:val="00173CA4"/>
    <w:rsid w:val="00173CE5"/>
    <w:rsid w:val="00173FF6"/>
    <w:rsid w:val="00174183"/>
    <w:rsid w:val="00174450"/>
    <w:rsid w:val="00174756"/>
    <w:rsid w:val="00174CB7"/>
    <w:rsid w:val="00174DEE"/>
    <w:rsid w:val="0017514E"/>
    <w:rsid w:val="001757A2"/>
    <w:rsid w:val="0017591D"/>
    <w:rsid w:val="00175C45"/>
    <w:rsid w:val="00175C89"/>
    <w:rsid w:val="00175F20"/>
    <w:rsid w:val="001760F3"/>
    <w:rsid w:val="0017706F"/>
    <w:rsid w:val="001774D9"/>
    <w:rsid w:val="001777B2"/>
    <w:rsid w:val="00177C73"/>
    <w:rsid w:val="001801FF"/>
    <w:rsid w:val="001804AC"/>
    <w:rsid w:val="0018100A"/>
    <w:rsid w:val="00181340"/>
    <w:rsid w:val="00182278"/>
    <w:rsid w:val="00182AE1"/>
    <w:rsid w:val="001831C9"/>
    <w:rsid w:val="00183D52"/>
    <w:rsid w:val="00183F55"/>
    <w:rsid w:val="0018405C"/>
    <w:rsid w:val="00184880"/>
    <w:rsid w:val="001849D9"/>
    <w:rsid w:val="00185011"/>
    <w:rsid w:val="0018501B"/>
    <w:rsid w:val="00185027"/>
    <w:rsid w:val="00185748"/>
    <w:rsid w:val="00185F60"/>
    <w:rsid w:val="0018622D"/>
    <w:rsid w:val="00186A52"/>
    <w:rsid w:val="00186EA8"/>
    <w:rsid w:val="001871CF"/>
    <w:rsid w:val="00187F8A"/>
    <w:rsid w:val="001916B7"/>
    <w:rsid w:val="0019197D"/>
    <w:rsid w:val="001926EA"/>
    <w:rsid w:val="00193001"/>
    <w:rsid w:val="00193179"/>
    <w:rsid w:val="00193370"/>
    <w:rsid w:val="0019372E"/>
    <w:rsid w:val="00193ABE"/>
    <w:rsid w:val="00194323"/>
    <w:rsid w:val="001946EE"/>
    <w:rsid w:val="00194BDE"/>
    <w:rsid w:val="00195263"/>
    <w:rsid w:val="0019561B"/>
    <w:rsid w:val="0019569F"/>
    <w:rsid w:val="00196391"/>
    <w:rsid w:val="00196475"/>
    <w:rsid w:val="00196A3E"/>
    <w:rsid w:val="00196AA4"/>
    <w:rsid w:val="00196C00"/>
    <w:rsid w:val="00196DEE"/>
    <w:rsid w:val="001975F3"/>
    <w:rsid w:val="001976D4"/>
    <w:rsid w:val="001A09C1"/>
    <w:rsid w:val="001A165E"/>
    <w:rsid w:val="001A1D83"/>
    <w:rsid w:val="001A23B0"/>
    <w:rsid w:val="001A2AB7"/>
    <w:rsid w:val="001A2EBD"/>
    <w:rsid w:val="001A2FB2"/>
    <w:rsid w:val="001A2FB4"/>
    <w:rsid w:val="001A330F"/>
    <w:rsid w:val="001A33BA"/>
    <w:rsid w:val="001A350D"/>
    <w:rsid w:val="001A3611"/>
    <w:rsid w:val="001A3E20"/>
    <w:rsid w:val="001A42D2"/>
    <w:rsid w:val="001A4C97"/>
    <w:rsid w:val="001A4D47"/>
    <w:rsid w:val="001A4D48"/>
    <w:rsid w:val="001A54AF"/>
    <w:rsid w:val="001A5A3D"/>
    <w:rsid w:val="001A5E9B"/>
    <w:rsid w:val="001A6340"/>
    <w:rsid w:val="001A66AE"/>
    <w:rsid w:val="001A694E"/>
    <w:rsid w:val="001A71CF"/>
    <w:rsid w:val="001A73F3"/>
    <w:rsid w:val="001A7633"/>
    <w:rsid w:val="001A7A1B"/>
    <w:rsid w:val="001B07B6"/>
    <w:rsid w:val="001B13ED"/>
    <w:rsid w:val="001B15E7"/>
    <w:rsid w:val="001B2297"/>
    <w:rsid w:val="001B24EE"/>
    <w:rsid w:val="001B2560"/>
    <w:rsid w:val="001B2BF3"/>
    <w:rsid w:val="001B2DCE"/>
    <w:rsid w:val="001B30AE"/>
    <w:rsid w:val="001B32FA"/>
    <w:rsid w:val="001B3330"/>
    <w:rsid w:val="001B37BD"/>
    <w:rsid w:val="001B3EB7"/>
    <w:rsid w:val="001B3FC7"/>
    <w:rsid w:val="001B4351"/>
    <w:rsid w:val="001B4394"/>
    <w:rsid w:val="001B492E"/>
    <w:rsid w:val="001B49F8"/>
    <w:rsid w:val="001B532F"/>
    <w:rsid w:val="001B5CC6"/>
    <w:rsid w:val="001B5EE2"/>
    <w:rsid w:val="001B6094"/>
    <w:rsid w:val="001B6259"/>
    <w:rsid w:val="001B6C2F"/>
    <w:rsid w:val="001B76C5"/>
    <w:rsid w:val="001B77AF"/>
    <w:rsid w:val="001C035F"/>
    <w:rsid w:val="001C085A"/>
    <w:rsid w:val="001C0BAB"/>
    <w:rsid w:val="001C0CAA"/>
    <w:rsid w:val="001C11F5"/>
    <w:rsid w:val="001C19B5"/>
    <w:rsid w:val="001C1D19"/>
    <w:rsid w:val="001C2125"/>
    <w:rsid w:val="001C2B4E"/>
    <w:rsid w:val="001C313B"/>
    <w:rsid w:val="001C31A4"/>
    <w:rsid w:val="001C350F"/>
    <w:rsid w:val="001C3BCD"/>
    <w:rsid w:val="001C45DF"/>
    <w:rsid w:val="001C46FF"/>
    <w:rsid w:val="001C4C1F"/>
    <w:rsid w:val="001C4D3A"/>
    <w:rsid w:val="001C592E"/>
    <w:rsid w:val="001C6691"/>
    <w:rsid w:val="001C6DF7"/>
    <w:rsid w:val="001C70F5"/>
    <w:rsid w:val="001C7BB4"/>
    <w:rsid w:val="001D0247"/>
    <w:rsid w:val="001D047A"/>
    <w:rsid w:val="001D0D24"/>
    <w:rsid w:val="001D1497"/>
    <w:rsid w:val="001D1AE5"/>
    <w:rsid w:val="001D264E"/>
    <w:rsid w:val="001D26D9"/>
    <w:rsid w:val="001D2783"/>
    <w:rsid w:val="001D2DEC"/>
    <w:rsid w:val="001D2E5C"/>
    <w:rsid w:val="001D2FEE"/>
    <w:rsid w:val="001D3531"/>
    <w:rsid w:val="001D3662"/>
    <w:rsid w:val="001D3703"/>
    <w:rsid w:val="001D38EA"/>
    <w:rsid w:val="001D3A64"/>
    <w:rsid w:val="001D3CEC"/>
    <w:rsid w:val="001D3D91"/>
    <w:rsid w:val="001D3F00"/>
    <w:rsid w:val="001D4148"/>
    <w:rsid w:val="001D4339"/>
    <w:rsid w:val="001D4864"/>
    <w:rsid w:val="001D53CE"/>
    <w:rsid w:val="001D5AF2"/>
    <w:rsid w:val="001D5C95"/>
    <w:rsid w:val="001D5CCD"/>
    <w:rsid w:val="001D5D65"/>
    <w:rsid w:val="001D67BF"/>
    <w:rsid w:val="001D7349"/>
    <w:rsid w:val="001D756C"/>
    <w:rsid w:val="001D78E5"/>
    <w:rsid w:val="001D7AE8"/>
    <w:rsid w:val="001E0686"/>
    <w:rsid w:val="001E17DC"/>
    <w:rsid w:val="001E197D"/>
    <w:rsid w:val="001E1B4D"/>
    <w:rsid w:val="001E1E8A"/>
    <w:rsid w:val="001E1EBF"/>
    <w:rsid w:val="001E2D7E"/>
    <w:rsid w:val="001E3405"/>
    <w:rsid w:val="001E3631"/>
    <w:rsid w:val="001E407B"/>
    <w:rsid w:val="001E461F"/>
    <w:rsid w:val="001E496C"/>
    <w:rsid w:val="001E4FE6"/>
    <w:rsid w:val="001E512E"/>
    <w:rsid w:val="001E54E5"/>
    <w:rsid w:val="001E5B0A"/>
    <w:rsid w:val="001E5C8B"/>
    <w:rsid w:val="001E6A71"/>
    <w:rsid w:val="001E6B29"/>
    <w:rsid w:val="001E6B9D"/>
    <w:rsid w:val="001E739C"/>
    <w:rsid w:val="001F022E"/>
    <w:rsid w:val="001F04B5"/>
    <w:rsid w:val="001F0781"/>
    <w:rsid w:val="001F0963"/>
    <w:rsid w:val="001F0AFB"/>
    <w:rsid w:val="001F0D3B"/>
    <w:rsid w:val="001F15C8"/>
    <w:rsid w:val="001F1959"/>
    <w:rsid w:val="001F2001"/>
    <w:rsid w:val="001F3134"/>
    <w:rsid w:val="001F35D1"/>
    <w:rsid w:val="001F3DA8"/>
    <w:rsid w:val="001F3DBB"/>
    <w:rsid w:val="001F4232"/>
    <w:rsid w:val="001F43AD"/>
    <w:rsid w:val="001F5334"/>
    <w:rsid w:val="001F583A"/>
    <w:rsid w:val="001F649B"/>
    <w:rsid w:val="001F6557"/>
    <w:rsid w:val="001F725E"/>
    <w:rsid w:val="001F745E"/>
    <w:rsid w:val="001F7BF4"/>
    <w:rsid w:val="001F7C76"/>
    <w:rsid w:val="001F7CCC"/>
    <w:rsid w:val="001F7D2D"/>
    <w:rsid w:val="001F7FC3"/>
    <w:rsid w:val="0020004C"/>
    <w:rsid w:val="00200EE8"/>
    <w:rsid w:val="0020131E"/>
    <w:rsid w:val="00201A30"/>
    <w:rsid w:val="0020257B"/>
    <w:rsid w:val="00202788"/>
    <w:rsid w:val="00202FF4"/>
    <w:rsid w:val="0020406C"/>
    <w:rsid w:val="002044FF"/>
    <w:rsid w:val="0020531E"/>
    <w:rsid w:val="00205C3D"/>
    <w:rsid w:val="00205F33"/>
    <w:rsid w:val="002062DE"/>
    <w:rsid w:val="00206411"/>
    <w:rsid w:val="0020786B"/>
    <w:rsid w:val="00210287"/>
    <w:rsid w:val="00210457"/>
    <w:rsid w:val="00210550"/>
    <w:rsid w:val="00210671"/>
    <w:rsid w:val="0021076D"/>
    <w:rsid w:val="002109DB"/>
    <w:rsid w:val="00210DF3"/>
    <w:rsid w:val="002112F9"/>
    <w:rsid w:val="00211522"/>
    <w:rsid w:val="0021189C"/>
    <w:rsid w:val="0021212E"/>
    <w:rsid w:val="00212A19"/>
    <w:rsid w:val="00212CBD"/>
    <w:rsid w:val="00212ECB"/>
    <w:rsid w:val="00213013"/>
    <w:rsid w:val="00213833"/>
    <w:rsid w:val="00213AAF"/>
    <w:rsid w:val="00214576"/>
    <w:rsid w:val="00214906"/>
    <w:rsid w:val="00214AEC"/>
    <w:rsid w:val="00214B2D"/>
    <w:rsid w:val="00214CD5"/>
    <w:rsid w:val="00215776"/>
    <w:rsid w:val="00215A2D"/>
    <w:rsid w:val="00215CF9"/>
    <w:rsid w:val="00215FC4"/>
    <w:rsid w:val="00216015"/>
    <w:rsid w:val="0021651B"/>
    <w:rsid w:val="002175E6"/>
    <w:rsid w:val="00217ACE"/>
    <w:rsid w:val="0022029F"/>
    <w:rsid w:val="00221440"/>
    <w:rsid w:val="00221506"/>
    <w:rsid w:val="0022153E"/>
    <w:rsid w:val="002215B5"/>
    <w:rsid w:val="0022181B"/>
    <w:rsid w:val="0022282E"/>
    <w:rsid w:val="00222A92"/>
    <w:rsid w:val="00222D57"/>
    <w:rsid w:val="0022307F"/>
    <w:rsid w:val="002235C2"/>
    <w:rsid w:val="0022368B"/>
    <w:rsid w:val="00223EB1"/>
    <w:rsid w:val="0022487C"/>
    <w:rsid w:val="0022498C"/>
    <w:rsid w:val="002249C8"/>
    <w:rsid w:val="002251FD"/>
    <w:rsid w:val="0022520A"/>
    <w:rsid w:val="00225233"/>
    <w:rsid w:val="00225254"/>
    <w:rsid w:val="0022525D"/>
    <w:rsid w:val="002256C3"/>
    <w:rsid w:val="00226451"/>
    <w:rsid w:val="002277DD"/>
    <w:rsid w:val="00227EDF"/>
    <w:rsid w:val="002301F0"/>
    <w:rsid w:val="0023024D"/>
    <w:rsid w:val="00230747"/>
    <w:rsid w:val="002307EB"/>
    <w:rsid w:val="0023091E"/>
    <w:rsid w:val="0023114C"/>
    <w:rsid w:val="00231826"/>
    <w:rsid w:val="002319A9"/>
    <w:rsid w:val="00232C49"/>
    <w:rsid w:val="00232D6E"/>
    <w:rsid w:val="002336A0"/>
    <w:rsid w:val="00233A33"/>
    <w:rsid w:val="00233A90"/>
    <w:rsid w:val="002346B4"/>
    <w:rsid w:val="00235A22"/>
    <w:rsid w:val="00235BF6"/>
    <w:rsid w:val="00235C5D"/>
    <w:rsid w:val="002365AE"/>
    <w:rsid w:val="002368D9"/>
    <w:rsid w:val="0023693C"/>
    <w:rsid w:val="00236E21"/>
    <w:rsid w:val="0023744D"/>
    <w:rsid w:val="002374DA"/>
    <w:rsid w:val="002402BF"/>
    <w:rsid w:val="002402FA"/>
    <w:rsid w:val="00240383"/>
    <w:rsid w:val="0024058B"/>
    <w:rsid w:val="002409B2"/>
    <w:rsid w:val="00240FE6"/>
    <w:rsid w:val="002420B7"/>
    <w:rsid w:val="00242763"/>
    <w:rsid w:val="00242B95"/>
    <w:rsid w:val="0024328B"/>
    <w:rsid w:val="00243D77"/>
    <w:rsid w:val="002443EE"/>
    <w:rsid w:val="002446B1"/>
    <w:rsid w:val="00244796"/>
    <w:rsid w:val="002448B0"/>
    <w:rsid w:val="00244F71"/>
    <w:rsid w:val="00245479"/>
    <w:rsid w:val="00245D33"/>
    <w:rsid w:val="002462B8"/>
    <w:rsid w:val="002466BF"/>
    <w:rsid w:val="002467A3"/>
    <w:rsid w:val="0024693B"/>
    <w:rsid w:val="00247A07"/>
    <w:rsid w:val="00247A18"/>
    <w:rsid w:val="00247A68"/>
    <w:rsid w:val="002502B7"/>
    <w:rsid w:val="0025078C"/>
    <w:rsid w:val="002507BD"/>
    <w:rsid w:val="0025080B"/>
    <w:rsid w:val="00250A5A"/>
    <w:rsid w:val="00250AE5"/>
    <w:rsid w:val="0025100A"/>
    <w:rsid w:val="00251256"/>
    <w:rsid w:val="00251478"/>
    <w:rsid w:val="0025163C"/>
    <w:rsid w:val="00252790"/>
    <w:rsid w:val="0025306F"/>
    <w:rsid w:val="00253649"/>
    <w:rsid w:val="002538E1"/>
    <w:rsid w:val="00253FAB"/>
    <w:rsid w:val="002541A5"/>
    <w:rsid w:val="002553CF"/>
    <w:rsid w:val="00255BB8"/>
    <w:rsid w:val="0025602B"/>
    <w:rsid w:val="002560EC"/>
    <w:rsid w:val="00256943"/>
    <w:rsid w:val="00256AC6"/>
    <w:rsid w:val="00256B37"/>
    <w:rsid w:val="00257C36"/>
    <w:rsid w:val="0026000A"/>
    <w:rsid w:val="00260668"/>
    <w:rsid w:val="00260CA7"/>
    <w:rsid w:val="00260DF7"/>
    <w:rsid w:val="0026179A"/>
    <w:rsid w:val="002617CD"/>
    <w:rsid w:val="0026183E"/>
    <w:rsid w:val="002623A1"/>
    <w:rsid w:val="002623A2"/>
    <w:rsid w:val="002623BE"/>
    <w:rsid w:val="00263288"/>
    <w:rsid w:val="002634B2"/>
    <w:rsid w:val="00263BF0"/>
    <w:rsid w:val="00264694"/>
    <w:rsid w:val="002646D0"/>
    <w:rsid w:val="0026476F"/>
    <w:rsid w:val="002658FD"/>
    <w:rsid w:val="00265EC3"/>
    <w:rsid w:val="00266146"/>
    <w:rsid w:val="0026780B"/>
    <w:rsid w:val="002706B6"/>
    <w:rsid w:val="002707AC"/>
    <w:rsid w:val="00270A7C"/>
    <w:rsid w:val="00270B6D"/>
    <w:rsid w:val="00270C0B"/>
    <w:rsid w:val="00270CCA"/>
    <w:rsid w:val="00272670"/>
    <w:rsid w:val="00272880"/>
    <w:rsid w:val="00273C37"/>
    <w:rsid w:val="00273C3F"/>
    <w:rsid w:val="00273C99"/>
    <w:rsid w:val="00273D91"/>
    <w:rsid w:val="0027536D"/>
    <w:rsid w:val="00275920"/>
    <w:rsid w:val="00275EF0"/>
    <w:rsid w:val="00276835"/>
    <w:rsid w:val="00276F66"/>
    <w:rsid w:val="002778DC"/>
    <w:rsid w:val="00280435"/>
    <w:rsid w:val="0028078E"/>
    <w:rsid w:val="0028097D"/>
    <w:rsid w:val="002812EE"/>
    <w:rsid w:val="00281815"/>
    <w:rsid w:val="00281C32"/>
    <w:rsid w:val="002820DE"/>
    <w:rsid w:val="00282901"/>
    <w:rsid w:val="00282969"/>
    <w:rsid w:val="00282990"/>
    <w:rsid w:val="00282AA8"/>
    <w:rsid w:val="00282D09"/>
    <w:rsid w:val="00282DD9"/>
    <w:rsid w:val="0028369B"/>
    <w:rsid w:val="002838CC"/>
    <w:rsid w:val="00283A20"/>
    <w:rsid w:val="00283A55"/>
    <w:rsid w:val="0028426F"/>
    <w:rsid w:val="00284474"/>
    <w:rsid w:val="00284FFE"/>
    <w:rsid w:val="00285278"/>
    <w:rsid w:val="002862A7"/>
    <w:rsid w:val="0028632F"/>
    <w:rsid w:val="00286A3D"/>
    <w:rsid w:val="00286A62"/>
    <w:rsid w:val="00287230"/>
    <w:rsid w:val="00287283"/>
    <w:rsid w:val="002872A0"/>
    <w:rsid w:val="00287369"/>
    <w:rsid w:val="002875FA"/>
    <w:rsid w:val="002876AF"/>
    <w:rsid w:val="0029107F"/>
    <w:rsid w:val="00291D19"/>
    <w:rsid w:val="00291F69"/>
    <w:rsid w:val="00292A19"/>
    <w:rsid w:val="00293056"/>
    <w:rsid w:val="00293B04"/>
    <w:rsid w:val="00293B27"/>
    <w:rsid w:val="00293C79"/>
    <w:rsid w:val="00293D7D"/>
    <w:rsid w:val="0029417F"/>
    <w:rsid w:val="002946E9"/>
    <w:rsid w:val="00294B56"/>
    <w:rsid w:val="00294BE2"/>
    <w:rsid w:val="00294E6C"/>
    <w:rsid w:val="00295932"/>
    <w:rsid w:val="00296C7B"/>
    <w:rsid w:val="00297357"/>
    <w:rsid w:val="00297F3B"/>
    <w:rsid w:val="00297F89"/>
    <w:rsid w:val="002A0055"/>
    <w:rsid w:val="002A054E"/>
    <w:rsid w:val="002A15BF"/>
    <w:rsid w:val="002A17D9"/>
    <w:rsid w:val="002A20BC"/>
    <w:rsid w:val="002A2233"/>
    <w:rsid w:val="002A2507"/>
    <w:rsid w:val="002A25F7"/>
    <w:rsid w:val="002A29D7"/>
    <w:rsid w:val="002A306A"/>
    <w:rsid w:val="002A313D"/>
    <w:rsid w:val="002A35A1"/>
    <w:rsid w:val="002A4021"/>
    <w:rsid w:val="002A4171"/>
    <w:rsid w:val="002A43BA"/>
    <w:rsid w:val="002A4434"/>
    <w:rsid w:val="002A49F0"/>
    <w:rsid w:val="002A4C07"/>
    <w:rsid w:val="002A4E82"/>
    <w:rsid w:val="002A5087"/>
    <w:rsid w:val="002A55D2"/>
    <w:rsid w:val="002A5BF9"/>
    <w:rsid w:val="002A5C41"/>
    <w:rsid w:val="002A5CAF"/>
    <w:rsid w:val="002A5F19"/>
    <w:rsid w:val="002A60BB"/>
    <w:rsid w:val="002A62D5"/>
    <w:rsid w:val="002A691A"/>
    <w:rsid w:val="002A69FF"/>
    <w:rsid w:val="002A6AD9"/>
    <w:rsid w:val="002A6BA0"/>
    <w:rsid w:val="002A7A09"/>
    <w:rsid w:val="002A7CE6"/>
    <w:rsid w:val="002A7D0C"/>
    <w:rsid w:val="002B1050"/>
    <w:rsid w:val="002B1341"/>
    <w:rsid w:val="002B1439"/>
    <w:rsid w:val="002B181A"/>
    <w:rsid w:val="002B2048"/>
    <w:rsid w:val="002B21C7"/>
    <w:rsid w:val="002B2203"/>
    <w:rsid w:val="002B22A0"/>
    <w:rsid w:val="002B28B8"/>
    <w:rsid w:val="002B2D79"/>
    <w:rsid w:val="002B35CD"/>
    <w:rsid w:val="002B3C88"/>
    <w:rsid w:val="002B4399"/>
    <w:rsid w:val="002B462F"/>
    <w:rsid w:val="002B48AD"/>
    <w:rsid w:val="002B4D34"/>
    <w:rsid w:val="002B4F02"/>
    <w:rsid w:val="002B53A5"/>
    <w:rsid w:val="002B561F"/>
    <w:rsid w:val="002B5C15"/>
    <w:rsid w:val="002B5D7D"/>
    <w:rsid w:val="002B5F97"/>
    <w:rsid w:val="002B6125"/>
    <w:rsid w:val="002B6300"/>
    <w:rsid w:val="002B68F5"/>
    <w:rsid w:val="002B6CCD"/>
    <w:rsid w:val="002B6F69"/>
    <w:rsid w:val="002B73A2"/>
    <w:rsid w:val="002B7822"/>
    <w:rsid w:val="002B7AEB"/>
    <w:rsid w:val="002C039B"/>
    <w:rsid w:val="002C0866"/>
    <w:rsid w:val="002C0A0D"/>
    <w:rsid w:val="002C0AB3"/>
    <w:rsid w:val="002C1F4D"/>
    <w:rsid w:val="002C26E6"/>
    <w:rsid w:val="002C2E19"/>
    <w:rsid w:val="002C44E0"/>
    <w:rsid w:val="002C4504"/>
    <w:rsid w:val="002C4ED2"/>
    <w:rsid w:val="002C515B"/>
    <w:rsid w:val="002C6379"/>
    <w:rsid w:val="002C64B1"/>
    <w:rsid w:val="002C6554"/>
    <w:rsid w:val="002C6BFF"/>
    <w:rsid w:val="002C6C38"/>
    <w:rsid w:val="002C762A"/>
    <w:rsid w:val="002C7D7B"/>
    <w:rsid w:val="002D071F"/>
    <w:rsid w:val="002D0729"/>
    <w:rsid w:val="002D0ACA"/>
    <w:rsid w:val="002D1188"/>
    <w:rsid w:val="002D11FC"/>
    <w:rsid w:val="002D1941"/>
    <w:rsid w:val="002D2064"/>
    <w:rsid w:val="002D27EE"/>
    <w:rsid w:val="002D2D61"/>
    <w:rsid w:val="002D2D7A"/>
    <w:rsid w:val="002D37FB"/>
    <w:rsid w:val="002D3855"/>
    <w:rsid w:val="002D3C61"/>
    <w:rsid w:val="002D3D8C"/>
    <w:rsid w:val="002D427C"/>
    <w:rsid w:val="002D4507"/>
    <w:rsid w:val="002D4A30"/>
    <w:rsid w:val="002D4C60"/>
    <w:rsid w:val="002D4D81"/>
    <w:rsid w:val="002D50E6"/>
    <w:rsid w:val="002D6374"/>
    <w:rsid w:val="002D6495"/>
    <w:rsid w:val="002D65A5"/>
    <w:rsid w:val="002D66E1"/>
    <w:rsid w:val="002D6CF1"/>
    <w:rsid w:val="002D712A"/>
    <w:rsid w:val="002D7B8A"/>
    <w:rsid w:val="002D7D0C"/>
    <w:rsid w:val="002D7FA9"/>
    <w:rsid w:val="002E044B"/>
    <w:rsid w:val="002E1210"/>
    <w:rsid w:val="002E15C9"/>
    <w:rsid w:val="002E1A93"/>
    <w:rsid w:val="002E1B5E"/>
    <w:rsid w:val="002E241D"/>
    <w:rsid w:val="002E24E9"/>
    <w:rsid w:val="002E2718"/>
    <w:rsid w:val="002E281A"/>
    <w:rsid w:val="002E2A0F"/>
    <w:rsid w:val="002E2E16"/>
    <w:rsid w:val="002E2FDE"/>
    <w:rsid w:val="002E34E7"/>
    <w:rsid w:val="002E3CF4"/>
    <w:rsid w:val="002E4279"/>
    <w:rsid w:val="002E4437"/>
    <w:rsid w:val="002E50B0"/>
    <w:rsid w:val="002E53C3"/>
    <w:rsid w:val="002E603C"/>
    <w:rsid w:val="002E639E"/>
    <w:rsid w:val="002E6B96"/>
    <w:rsid w:val="002E75EB"/>
    <w:rsid w:val="002E7A55"/>
    <w:rsid w:val="002E7ABD"/>
    <w:rsid w:val="002F017D"/>
    <w:rsid w:val="002F0722"/>
    <w:rsid w:val="002F090F"/>
    <w:rsid w:val="002F09FA"/>
    <w:rsid w:val="002F0DF3"/>
    <w:rsid w:val="002F0E6D"/>
    <w:rsid w:val="002F0FC4"/>
    <w:rsid w:val="002F1AF5"/>
    <w:rsid w:val="002F2182"/>
    <w:rsid w:val="002F243D"/>
    <w:rsid w:val="002F33BD"/>
    <w:rsid w:val="002F3A9F"/>
    <w:rsid w:val="002F3D24"/>
    <w:rsid w:val="002F4876"/>
    <w:rsid w:val="002F4AAC"/>
    <w:rsid w:val="002F537D"/>
    <w:rsid w:val="002F61B4"/>
    <w:rsid w:val="002F62CA"/>
    <w:rsid w:val="002F6A74"/>
    <w:rsid w:val="002F6D8E"/>
    <w:rsid w:val="002F71A4"/>
    <w:rsid w:val="002F7257"/>
    <w:rsid w:val="002F74BA"/>
    <w:rsid w:val="002F7794"/>
    <w:rsid w:val="002F7A14"/>
    <w:rsid w:val="002F7B06"/>
    <w:rsid w:val="002F7DE9"/>
    <w:rsid w:val="003005CA"/>
    <w:rsid w:val="003013C3"/>
    <w:rsid w:val="00301EA3"/>
    <w:rsid w:val="00302378"/>
    <w:rsid w:val="00302B4B"/>
    <w:rsid w:val="00302DE5"/>
    <w:rsid w:val="003030D3"/>
    <w:rsid w:val="00303EFF"/>
    <w:rsid w:val="00303F0D"/>
    <w:rsid w:val="00303F60"/>
    <w:rsid w:val="003043CC"/>
    <w:rsid w:val="00304686"/>
    <w:rsid w:val="00304915"/>
    <w:rsid w:val="00304B47"/>
    <w:rsid w:val="00304B98"/>
    <w:rsid w:val="00304BA2"/>
    <w:rsid w:val="00304DDB"/>
    <w:rsid w:val="00304F25"/>
    <w:rsid w:val="00304F8F"/>
    <w:rsid w:val="0030591D"/>
    <w:rsid w:val="003062D6"/>
    <w:rsid w:val="0030642A"/>
    <w:rsid w:val="0030673A"/>
    <w:rsid w:val="0030697D"/>
    <w:rsid w:val="003069FC"/>
    <w:rsid w:val="00306E76"/>
    <w:rsid w:val="00307949"/>
    <w:rsid w:val="00307A6E"/>
    <w:rsid w:val="00307DAF"/>
    <w:rsid w:val="003103FF"/>
    <w:rsid w:val="00310D3F"/>
    <w:rsid w:val="0031127B"/>
    <w:rsid w:val="003112A1"/>
    <w:rsid w:val="00311555"/>
    <w:rsid w:val="003116EB"/>
    <w:rsid w:val="0031207A"/>
    <w:rsid w:val="003120D6"/>
    <w:rsid w:val="00312428"/>
    <w:rsid w:val="0031263D"/>
    <w:rsid w:val="00312670"/>
    <w:rsid w:val="0031274F"/>
    <w:rsid w:val="00312B08"/>
    <w:rsid w:val="003131E3"/>
    <w:rsid w:val="00313641"/>
    <w:rsid w:val="0031391E"/>
    <w:rsid w:val="00313B44"/>
    <w:rsid w:val="00313FC7"/>
    <w:rsid w:val="00314305"/>
    <w:rsid w:val="00314BCD"/>
    <w:rsid w:val="00314BE5"/>
    <w:rsid w:val="00314C5B"/>
    <w:rsid w:val="00314F3D"/>
    <w:rsid w:val="003150CA"/>
    <w:rsid w:val="00315DF5"/>
    <w:rsid w:val="00316175"/>
    <w:rsid w:val="0031644E"/>
    <w:rsid w:val="00316BEA"/>
    <w:rsid w:val="00321172"/>
    <w:rsid w:val="00321653"/>
    <w:rsid w:val="003219BE"/>
    <w:rsid w:val="00321BD1"/>
    <w:rsid w:val="00321CC1"/>
    <w:rsid w:val="0032225E"/>
    <w:rsid w:val="00322518"/>
    <w:rsid w:val="0032258E"/>
    <w:rsid w:val="003229FC"/>
    <w:rsid w:val="00322B34"/>
    <w:rsid w:val="00322BA5"/>
    <w:rsid w:val="003233D0"/>
    <w:rsid w:val="0032366B"/>
    <w:rsid w:val="00323D21"/>
    <w:rsid w:val="00323E64"/>
    <w:rsid w:val="00324BB5"/>
    <w:rsid w:val="003251C6"/>
    <w:rsid w:val="003252D3"/>
    <w:rsid w:val="003264F3"/>
    <w:rsid w:val="00326DBD"/>
    <w:rsid w:val="003271F1"/>
    <w:rsid w:val="00327385"/>
    <w:rsid w:val="00327AE8"/>
    <w:rsid w:val="003303A4"/>
    <w:rsid w:val="00330547"/>
    <w:rsid w:val="00330569"/>
    <w:rsid w:val="00331657"/>
    <w:rsid w:val="003320CD"/>
    <w:rsid w:val="00332442"/>
    <w:rsid w:val="003324B2"/>
    <w:rsid w:val="003324D4"/>
    <w:rsid w:val="0033273C"/>
    <w:rsid w:val="00333FB6"/>
    <w:rsid w:val="00334048"/>
    <w:rsid w:val="003343DE"/>
    <w:rsid w:val="003347AB"/>
    <w:rsid w:val="00334929"/>
    <w:rsid w:val="00334C0B"/>
    <w:rsid w:val="0033519C"/>
    <w:rsid w:val="0033523C"/>
    <w:rsid w:val="003355E5"/>
    <w:rsid w:val="00336F5D"/>
    <w:rsid w:val="00337029"/>
    <w:rsid w:val="00337B13"/>
    <w:rsid w:val="0034058F"/>
    <w:rsid w:val="00340A84"/>
    <w:rsid w:val="00341228"/>
    <w:rsid w:val="003413D8"/>
    <w:rsid w:val="00341BD9"/>
    <w:rsid w:val="00341E3D"/>
    <w:rsid w:val="00341EB7"/>
    <w:rsid w:val="00342A46"/>
    <w:rsid w:val="0034308D"/>
    <w:rsid w:val="00344CBA"/>
    <w:rsid w:val="00345345"/>
    <w:rsid w:val="003454AB"/>
    <w:rsid w:val="0034586C"/>
    <w:rsid w:val="003460BF"/>
    <w:rsid w:val="00346A16"/>
    <w:rsid w:val="00347B8D"/>
    <w:rsid w:val="003503B8"/>
    <w:rsid w:val="003505E7"/>
    <w:rsid w:val="00350677"/>
    <w:rsid w:val="00351094"/>
    <w:rsid w:val="00351287"/>
    <w:rsid w:val="003520D3"/>
    <w:rsid w:val="0035215A"/>
    <w:rsid w:val="00353038"/>
    <w:rsid w:val="0035320D"/>
    <w:rsid w:val="0035362B"/>
    <w:rsid w:val="00353690"/>
    <w:rsid w:val="00353867"/>
    <w:rsid w:val="0035406F"/>
    <w:rsid w:val="00355A87"/>
    <w:rsid w:val="00355B17"/>
    <w:rsid w:val="00355D52"/>
    <w:rsid w:val="00355DC0"/>
    <w:rsid w:val="00355DDD"/>
    <w:rsid w:val="00357D5F"/>
    <w:rsid w:val="00357ED0"/>
    <w:rsid w:val="00360011"/>
    <w:rsid w:val="003607DB"/>
    <w:rsid w:val="00360F6F"/>
    <w:rsid w:val="00361554"/>
    <w:rsid w:val="00361A1F"/>
    <w:rsid w:val="00362924"/>
    <w:rsid w:val="00362EE4"/>
    <w:rsid w:val="00363717"/>
    <w:rsid w:val="00363F35"/>
    <w:rsid w:val="00364E4A"/>
    <w:rsid w:val="00364F51"/>
    <w:rsid w:val="003653B6"/>
    <w:rsid w:val="00365741"/>
    <w:rsid w:val="0036575A"/>
    <w:rsid w:val="00365962"/>
    <w:rsid w:val="00365D35"/>
    <w:rsid w:val="00366143"/>
    <w:rsid w:val="0036632C"/>
    <w:rsid w:val="00366AA3"/>
    <w:rsid w:val="00366D79"/>
    <w:rsid w:val="00367773"/>
    <w:rsid w:val="00367DA7"/>
    <w:rsid w:val="0037000C"/>
    <w:rsid w:val="00370176"/>
    <w:rsid w:val="003702F1"/>
    <w:rsid w:val="0037041C"/>
    <w:rsid w:val="00370735"/>
    <w:rsid w:val="003709C3"/>
    <w:rsid w:val="00370CFB"/>
    <w:rsid w:val="00370F26"/>
    <w:rsid w:val="00371262"/>
    <w:rsid w:val="00371CA6"/>
    <w:rsid w:val="00371E0B"/>
    <w:rsid w:val="0037249B"/>
    <w:rsid w:val="00372A93"/>
    <w:rsid w:val="00373BAD"/>
    <w:rsid w:val="00373F5B"/>
    <w:rsid w:val="003747BD"/>
    <w:rsid w:val="00374A7C"/>
    <w:rsid w:val="00374C38"/>
    <w:rsid w:val="003751F5"/>
    <w:rsid w:val="00375B31"/>
    <w:rsid w:val="00375BE6"/>
    <w:rsid w:val="00375E52"/>
    <w:rsid w:val="00376B6E"/>
    <w:rsid w:val="00376EC6"/>
    <w:rsid w:val="003774F7"/>
    <w:rsid w:val="003775B6"/>
    <w:rsid w:val="0037786A"/>
    <w:rsid w:val="00377963"/>
    <w:rsid w:val="0038029A"/>
    <w:rsid w:val="00380627"/>
    <w:rsid w:val="00380864"/>
    <w:rsid w:val="00380AA6"/>
    <w:rsid w:val="00380C14"/>
    <w:rsid w:val="00380DF5"/>
    <w:rsid w:val="0038147F"/>
    <w:rsid w:val="00381D50"/>
    <w:rsid w:val="00382B7F"/>
    <w:rsid w:val="00382DB4"/>
    <w:rsid w:val="00383B83"/>
    <w:rsid w:val="00383C52"/>
    <w:rsid w:val="00383C7C"/>
    <w:rsid w:val="00383FFD"/>
    <w:rsid w:val="00384D77"/>
    <w:rsid w:val="003850E0"/>
    <w:rsid w:val="003854D8"/>
    <w:rsid w:val="00385AB0"/>
    <w:rsid w:val="00385DF4"/>
    <w:rsid w:val="00385FF7"/>
    <w:rsid w:val="00386368"/>
    <w:rsid w:val="003863E7"/>
    <w:rsid w:val="003868FE"/>
    <w:rsid w:val="00386982"/>
    <w:rsid w:val="003869CC"/>
    <w:rsid w:val="00386F28"/>
    <w:rsid w:val="003877F6"/>
    <w:rsid w:val="00387C11"/>
    <w:rsid w:val="00387C9F"/>
    <w:rsid w:val="00387F91"/>
    <w:rsid w:val="003900DB"/>
    <w:rsid w:val="00390688"/>
    <w:rsid w:val="0039099B"/>
    <w:rsid w:val="00390B3D"/>
    <w:rsid w:val="003913C3"/>
    <w:rsid w:val="00391737"/>
    <w:rsid w:val="00391AEC"/>
    <w:rsid w:val="0039230C"/>
    <w:rsid w:val="003924CC"/>
    <w:rsid w:val="00393407"/>
    <w:rsid w:val="00393BF9"/>
    <w:rsid w:val="0039420D"/>
    <w:rsid w:val="00394482"/>
    <w:rsid w:val="003948C8"/>
    <w:rsid w:val="00394928"/>
    <w:rsid w:val="00395401"/>
    <w:rsid w:val="0039555F"/>
    <w:rsid w:val="00396001"/>
    <w:rsid w:val="00396A30"/>
    <w:rsid w:val="00397421"/>
    <w:rsid w:val="003976F8"/>
    <w:rsid w:val="00397842"/>
    <w:rsid w:val="00397942"/>
    <w:rsid w:val="003A0533"/>
    <w:rsid w:val="003A0B0D"/>
    <w:rsid w:val="003A0B74"/>
    <w:rsid w:val="003A1459"/>
    <w:rsid w:val="003A15F1"/>
    <w:rsid w:val="003A1FD0"/>
    <w:rsid w:val="003A21C0"/>
    <w:rsid w:val="003A2CDF"/>
    <w:rsid w:val="003A2F86"/>
    <w:rsid w:val="003A3AEE"/>
    <w:rsid w:val="003A3BEC"/>
    <w:rsid w:val="003A42D1"/>
    <w:rsid w:val="003A4D5C"/>
    <w:rsid w:val="003A5B5A"/>
    <w:rsid w:val="003A5CDA"/>
    <w:rsid w:val="003A6244"/>
    <w:rsid w:val="003A638D"/>
    <w:rsid w:val="003A6406"/>
    <w:rsid w:val="003A65D7"/>
    <w:rsid w:val="003A6616"/>
    <w:rsid w:val="003A687E"/>
    <w:rsid w:val="003A68D9"/>
    <w:rsid w:val="003A6B0F"/>
    <w:rsid w:val="003A76C9"/>
    <w:rsid w:val="003B15EA"/>
    <w:rsid w:val="003B16FA"/>
    <w:rsid w:val="003B1E6C"/>
    <w:rsid w:val="003B220F"/>
    <w:rsid w:val="003B23E8"/>
    <w:rsid w:val="003B24CE"/>
    <w:rsid w:val="003B2544"/>
    <w:rsid w:val="003B2BF6"/>
    <w:rsid w:val="003B2C4E"/>
    <w:rsid w:val="003B3138"/>
    <w:rsid w:val="003B31E0"/>
    <w:rsid w:val="003B398C"/>
    <w:rsid w:val="003B456F"/>
    <w:rsid w:val="003B489B"/>
    <w:rsid w:val="003B4BDF"/>
    <w:rsid w:val="003B4F48"/>
    <w:rsid w:val="003B5375"/>
    <w:rsid w:val="003B664C"/>
    <w:rsid w:val="003B6A4E"/>
    <w:rsid w:val="003B6CA3"/>
    <w:rsid w:val="003B6F41"/>
    <w:rsid w:val="003B7911"/>
    <w:rsid w:val="003B7AA7"/>
    <w:rsid w:val="003B7D82"/>
    <w:rsid w:val="003C0D2C"/>
    <w:rsid w:val="003C15EC"/>
    <w:rsid w:val="003C15ED"/>
    <w:rsid w:val="003C2797"/>
    <w:rsid w:val="003C285D"/>
    <w:rsid w:val="003C2BB4"/>
    <w:rsid w:val="003C2F94"/>
    <w:rsid w:val="003C336D"/>
    <w:rsid w:val="003C3389"/>
    <w:rsid w:val="003C35E0"/>
    <w:rsid w:val="003C3731"/>
    <w:rsid w:val="003C3EEB"/>
    <w:rsid w:val="003C3F37"/>
    <w:rsid w:val="003C4152"/>
    <w:rsid w:val="003C4352"/>
    <w:rsid w:val="003C523E"/>
    <w:rsid w:val="003C5988"/>
    <w:rsid w:val="003C5B18"/>
    <w:rsid w:val="003C5D54"/>
    <w:rsid w:val="003C5DF0"/>
    <w:rsid w:val="003C5E19"/>
    <w:rsid w:val="003C6365"/>
    <w:rsid w:val="003C73A2"/>
    <w:rsid w:val="003C7D7C"/>
    <w:rsid w:val="003D0057"/>
    <w:rsid w:val="003D0494"/>
    <w:rsid w:val="003D086E"/>
    <w:rsid w:val="003D0B5B"/>
    <w:rsid w:val="003D1301"/>
    <w:rsid w:val="003D1C5F"/>
    <w:rsid w:val="003D1F67"/>
    <w:rsid w:val="003D279B"/>
    <w:rsid w:val="003D2E67"/>
    <w:rsid w:val="003D2FE8"/>
    <w:rsid w:val="003D38B6"/>
    <w:rsid w:val="003D38DC"/>
    <w:rsid w:val="003D4068"/>
    <w:rsid w:val="003D45B7"/>
    <w:rsid w:val="003D4BC9"/>
    <w:rsid w:val="003D4DFC"/>
    <w:rsid w:val="003D5229"/>
    <w:rsid w:val="003D5424"/>
    <w:rsid w:val="003D543D"/>
    <w:rsid w:val="003D5483"/>
    <w:rsid w:val="003D54B1"/>
    <w:rsid w:val="003D5E94"/>
    <w:rsid w:val="003D6629"/>
    <w:rsid w:val="003D68DF"/>
    <w:rsid w:val="003D75E9"/>
    <w:rsid w:val="003D77F6"/>
    <w:rsid w:val="003D7942"/>
    <w:rsid w:val="003D7F43"/>
    <w:rsid w:val="003E1C6C"/>
    <w:rsid w:val="003E24EE"/>
    <w:rsid w:val="003E2756"/>
    <w:rsid w:val="003E33F9"/>
    <w:rsid w:val="003E3C98"/>
    <w:rsid w:val="003E409C"/>
    <w:rsid w:val="003E57CF"/>
    <w:rsid w:val="003E65CC"/>
    <w:rsid w:val="003E6637"/>
    <w:rsid w:val="003E6B85"/>
    <w:rsid w:val="003E6BE4"/>
    <w:rsid w:val="003E76F7"/>
    <w:rsid w:val="003E7F38"/>
    <w:rsid w:val="003F05CA"/>
    <w:rsid w:val="003F087D"/>
    <w:rsid w:val="003F09A4"/>
    <w:rsid w:val="003F0A89"/>
    <w:rsid w:val="003F109E"/>
    <w:rsid w:val="003F1756"/>
    <w:rsid w:val="003F19E8"/>
    <w:rsid w:val="003F200E"/>
    <w:rsid w:val="003F2DA3"/>
    <w:rsid w:val="003F32C7"/>
    <w:rsid w:val="003F423A"/>
    <w:rsid w:val="003F4D8C"/>
    <w:rsid w:val="003F5318"/>
    <w:rsid w:val="003F5325"/>
    <w:rsid w:val="003F5388"/>
    <w:rsid w:val="003F542C"/>
    <w:rsid w:val="003F5440"/>
    <w:rsid w:val="003F61AC"/>
    <w:rsid w:val="003F6692"/>
    <w:rsid w:val="003F6B3E"/>
    <w:rsid w:val="003F6EB9"/>
    <w:rsid w:val="003F6EF8"/>
    <w:rsid w:val="003F7149"/>
    <w:rsid w:val="003F728D"/>
    <w:rsid w:val="003F7BDC"/>
    <w:rsid w:val="003F7F33"/>
    <w:rsid w:val="00400131"/>
    <w:rsid w:val="00400152"/>
    <w:rsid w:val="004005D8"/>
    <w:rsid w:val="004005F4"/>
    <w:rsid w:val="00400881"/>
    <w:rsid w:val="00400AAF"/>
    <w:rsid w:val="00400ADE"/>
    <w:rsid w:val="00401129"/>
    <w:rsid w:val="00401710"/>
    <w:rsid w:val="00402A95"/>
    <w:rsid w:val="004038DF"/>
    <w:rsid w:val="004039E4"/>
    <w:rsid w:val="00403A8B"/>
    <w:rsid w:val="00403B06"/>
    <w:rsid w:val="00403B1F"/>
    <w:rsid w:val="00403B58"/>
    <w:rsid w:val="00403D29"/>
    <w:rsid w:val="00404990"/>
    <w:rsid w:val="00405723"/>
    <w:rsid w:val="00405F42"/>
    <w:rsid w:val="00406CAF"/>
    <w:rsid w:val="00407772"/>
    <w:rsid w:val="0040780A"/>
    <w:rsid w:val="0040796C"/>
    <w:rsid w:val="00407DAB"/>
    <w:rsid w:val="00410137"/>
    <w:rsid w:val="00410933"/>
    <w:rsid w:val="00411F5E"/>
    <w:rsid w:val="0041234E"/>
    <w:rsid w:val="0041253B"/>
    <w:rsid w:val="00412B8F"/>
    <w:rsid w:val="00413CC6"/>
    <w:rsid w:val="00414082"/>
    <w:rsid w:val="00414111"/>
    <w:rsid w:val="00414804"/>
    <w:rsid w:val="004149CE"/>
    <w:rsid w:val="00414AFB"/>
    <w:rsid w:val="00414E79"/>
    <w:rsid w:val="00415284"/>
    <w:rsid w:val="00415DF4"/>
    <w:rsid w:val="00416589"/>
    <w:rsid w:val="004167E9"/>
    <w:rsid w:val="00416BAE"/>
    <w:rsid w:val="00416DB0"/>
    <w:rsid w:val="00416DC9"/>
    <w:rsid w:val="00417B2D"/>
    <w:rsid w:val="00417D6C"/>
    <w:rsid w:val="004201F0"/>
    <w:rsid w:val="0042061B"/>
    <w:rsid w:val="00420C9C"/>
    <w:rsid w:val="00420CE2"/>
    <w:rsid w:val="00420F4B"/>
    <w:rsid w:val="00421121"/>
    <w:rsid w:val="0042115E"/>
    <w:rsid w:val="00421905"/>
    <w:rsid w:val="00421965"/>
    <w:rsid w:val="00421CF2"/>
    <w:rsid w:val="00421D67"/>
    <w:rsid w:val="004221AB"/>
    <w:rsid w:val="004223D2"/>
    <w:rsid w:val="004226F1"/>
    <w:rsid w:val="00422D0D"/>
    <w:rsid w:val="00422D69"/>
    <w:rsid w:val="00422EEC"/>
    <w:rsid w:val="00422FD4"/>
    <w:rsid w:val="0042347B"/>
    <w:rsid w:val="00423532"/>
    <w:rsid w:val="00423A14"/>
    <w:rsid w:val="00423A27"/>
    <w:rsid w:val="00424D1C"/>
    <w:rsid w:val="0042507A"/>
    <w:rsid w:val="0042540B"/>
    <w:rsid w:val="004254FB"/>
    <w:rsid w:val="00425A43"/>
    <w:rsid w:val="004268A1"/>
    <w:rsid w:val="00426B37"/>
    <w:rsid w:val="00426C48"/>
    <w:rsid w:val="00426E9E"/>
    <w:rsid w:val="00427670"/>
    <w:rsid w:val="0043005A"/>
    <w:rsid w:val="004307FF"/>
    <w:rsid w:val="00430B61"/>
    <w:rsid w:val="00430B98"/>
    <w:rsid w:val="00430EAF"/>
    <w:rsid w:val="0043154B"/>
    <w:rsid w:val="00431D1F"/>
    <w:rsid w:val="00431FB5"/>
    <w:rsid w:val="004323F0"/>
    <w:rsid w:val="004326C7"/>
    <w:rsid w:val="00432DB1"/>
    <w:rsid w:val="00433053"/>
    <w:rsid w:val="0043305B"/>
    <w:rsid w:val="0043307E"/>
    <w:rsid w:val="004333A8"/>
    <w:rsid w:val="0043622D"/>
    <w:rsid w:val="00436F51"/>
    <w:rsid w:val="0043715F"/>
    <w:rsid w:val="00437A17"/>
    <w:rsid w:val="00437DA0"/>
    <w:rsid w:val="00437E1A"/>
    <w:rsid w:val="0044089C"/>
    <w:rsid w:val="00440BA5"/>
    <w:rsid w:val="00440CE1"/>
    <w:rsid w:val="00440EC4"/>
    <w:rsid w:val="00442354"/>
    <w:rsid w:val="004426A5"/>
    <w:rsid w:val="00442946"/>
    <w:rsid w:val="0044328C"/>
    <w:rsid w:val="00443850"/>
    <w:rsid w:val="0044392B"/>
    <w:rsid w:val="00443C64"/>
    <w:rsid w:val="00444008"/>
    <w:rsid w:val="004440A9"/>
    <w:rsid w:val="0044410B"/>
    <w:rsid w:val="00444127"/>
    <w:rsid w:val="00445A61"/>
    <w:rsid w:val="004468A5"/>
    <w:rsid w:val="00446C03"/>
    <w:rsid w:val="00446C10"/>
    <w:rsid w:val="004470B7"/>
    <w:rsid w:val="004472BB"/>
    <w:rsid w:val="004477A9"/>
    <w:rsid w:val="00450095"/>
    <w:rsid w:val="004503C6"/>
    <w:rsid w:val="004509E9"/>
    <w:rsid w:val="00450A60"/>
    <w:rsid w:val="00450D24"/>
    <w:rsid w:val="004511BA"/>
    <w:rsid w:val="00451466"/>
    <w:rsid w:val="0045231C"/>
    <w:rsid w:val="0045251D"/>
    <w:rsid w:val="00452B53"/>
    <w:rsid w:val="00452EB9"/>
    <w:rsid w:val="0045441C"/>
    <w:rsid w:val="00454C8A"/>
    <w:rsid w:val="00454DDD"/>
    <w:rsid w:val="00455D4B"/>
    <w:rsid w:val="0045627F"/>
    <w:rsid w:val="0045637B"/>
    <w:rsid w:val="004568C8"/>
    <w:rsid w:val="004569FB"/>
    <w:rsid w:val="00456B16"/>
    <w:rsid w:val="00456C02"/>
    <w:rsid w:val="004578FF"/>
    <w:rsid w:val="00457BF7"/>
    <w:rsid w:val="00457C48"/>
    <w:rsid w:val="00457E3C"/>
    <w:rsid w:val="00457EA4"/>
    <w:rsid w:val="00460684"/>
    <w:rsid w:val="004615C7"/>
    <w:rsid w:val="00461D74"/>
    <w:rsid w:val="00462115"/>
    <w:rsid w:val="00462159"/>
    <w:rsid w:val="00462575"/>
    <w:rsid w:val="0046266A"/>
    <w:rsid w:val="004626E7"/>
    <w:rsid w:val="0046277C"/>
    <w:rsid w:val="00462D6A"/>
    <w:rsid w:val="0046320B"/>
    <w:rsid w:val="004635AA"/>
    <w:rsid w:val="00463A19"/>
    <w:rsid w:val="00464978"/>
    <w:rsid w:val="00464E4A"/>
    <w:rsid w:val="00465029"/>
    <w:rsid w:val="00465410"/>
    <w:rsid w:val="004656E2"/>
    <w:rsid w:val="00465959"/>
    <w:rsid w:val="0046617D"/>
    <w:rsid w:val="00466190"/>
    <w:rsid w:val="00466A82"/>
    <w:rsid w:val="00466FA7"/>
    <w:rsid w:val="00467434"/>
    <w:rsid w:val="00467718"/>
    <w:rsid w:val="00467D03"/>
    <w:rsid w:val="0047003F"/>
    <w:rsid w:val="00470255"/>
    <w:rsid w:val="00470C4C"/>
    <w:rsid w:val="00470F15"/>
    <w:rsid w:val="00471976"/>
    <w:rsid w:val="00471CD9"/>
    <w:rsid w:val="004728F9"/>
    <w:rsid w:val="00473622"/>
    <w:rsid w:val="00473795"/>
    <w:rsid w:val="00473BF1"/>
    <w:rsid w:val="0047421B"/>
    <w:rsid w:val="004742E5"/>
    <w:rsid w:val="004743D0"/>
    <w:rsid w:val="004748C1"/>
    <w:rsid w:val="00474C84"/>
    <w:rsid w:val="004752A0"/>
    <w:rsid w:val="00475B3E"/>
    <w:rsid w:val="00477562"/>
    <w:rsid w:val="00477FF0"/>
    <w:rsid w:val="00480501"/>
    <w:rsid w:val="00480C5A"/>
    <w:rsid w:val="00480E1E"/>
    <w:rsid w:val="0048191F"/>
    <w:rsid w:val="00481C01"/>
    <w:rsid w:val="00481E2B"/>
    <w:rsid w:val="004821FD"/>
    <w:rsid w:val="00482D3A"/>
    <w:rsid w:val="00483043"/>
    <w:rsid w:val="0048323B"/>
    <w:rsid w:val="004832E0"/>
    <w:rsid w:val="004835CF"/>
    <w:rsid w:val="00483EBC"/>
    <w:rsid w:val="00484A99"/>
    <w:rsid w:val="00485012"/>
    <w:rsid w:val="004851BD"/>
    <w:rsid w:val="00485439"/>
    <w:rsid w:val="004866FC"/>
    <w:rsid w:val="004866FF"/>
    <w:rsid w:val="00486DE6"/>
    <w:rsid w:val="00486EA3"/>
    <w:rsid w:val="0048769E"/>
    <w:rsid w:val="0049008D"/>
    <w:rsid w:val="004901E6"/>
    <w:rsid w:val="004904DC"/>
    <w:rsid w:val="004905D8"/>
    <w:rsid w:val="00490657"/>
    <w:rsid w:val="00490C84"/>
    <w:rsid w:val="00490FE5"/>
    <w:rsid w:val="00491031"/>
    <w:rsid w:val="00491353"/>
    <w:rsid w:val="00491627"/>
    <w:rsid w:val="00491A2D"/>
    <w:rsid w:val="00491B1B"/>
    <w:rsid w:val="00491E28"/>
    <w:rsid w:val="004921D2"/>
    <w:rsid w:val="00493357"/>
    <w:rsid w:val="004934C8"/>
    <w:rsid w:val="00493990"/>
    <w:rsid w:val="0049411A"/>
    <w:rsid w:val="00494349"/>
    <w:rsid w:val="00494535"/>
    <w:rsid w:val="00495A31"/>
    <w:rsid w:val="0049608C"/>
    <w:rsid w:val="004960B2"/>
    <w:rsid w:val="00496109"/>
    <w:rsid w:val="00496744"/>
    <w:rsid w:val="00496BF3"/>
    <w:rsid w:val="004972C3"/>
    <w:rsid w:val="0049765E"/>
    <w:rsid w:val="00497FB0"/>
    <w:rsid w:val="004A08CA"/>
    <w:rsid w:val="004A0D8A"/>
    <w:rsid w:val="004A1DC7"/>
    <w:rsid w:val="004A2787"/>
    <w:rsid w:val="004A2805"/>
    <w:rsid w:val="004A2839"/>
    <w:rsid w:val="004A2B08"/>
    <w:rsid w:val="004A2D10"/>
    <w:rsid w:val="004A2D7D"/>
    <w:rsid w:val="004A336B"/>
    <w:rsid w:val="004A3AAF"/>
    <w:rsid w:val="004A3BBE"/>
    <w:rsid w:val="004A4036"/>
    <w:rsid w:val="004A4379"/>
    <w:rsid w:val="004A4B3B"/>
    <w:rsid w:val="004A4EAB"/>
    <w:rsid w:val="004A50CF"/>
    <w:rsid w:val="004A5767"/>
    <w:rsid w:val="004A5A02"/>
    <w:rsid w:val="004A5B45"/>
    <w:rsid w:val="004A6866"/>
    <w:rsid w:val="004A7A8A"/>
    <w:rsid w:val="004A7E90"/>
    <w:rsid w:val="004B00DB"/>
    <w:rsid w:val="004B026A"/>
    <w:rsid w:val="004B073C"/>
    <w:rsid w:val="004B0A22"/>
    <w:rsid w:val="004B0A78"/>
    <w:rsid w:val="004B0A96"/>
    <w:rsid w:val="004B0E4F"/>
    <w:rsid w:val="004B1486"/>
    <w:rsid w:val="004B1A38"/>
    <w:rsid w:val="004B1E42"/>
    <w:rsid w:val="004B2338"/>
    <w:rsid w:val="004B386A"/>
    <w:rsid w:val="004B38A1"/>
    <w:rsid w:val="004B3C72"/>
    <w:rsid w:val="004B49F8"/>
    <w:rsid w:val="004B55DD"/>
    <w:rsid w:val="004B5815"/>
    <w:rsid w:val="004B689C"/>
    <w:rsid w:val="004B6B1F"/>
    <w:rsid w:val="004B6D63"/>
    <w:rsid w:val="004B7050"/>
    <w:rsid w:val="004B70C5"/>
    <w:rsid w:val="004B739E"/>
    <w:rsid w:val="004B7DE4"/>
    <w:rsid w:val="004C0C4C"/>
    <w:rsid w:val="004C1912"/>
    <w:rsid w:val="004C1BEA"/>
    <w:rsid w:val="004C1CB3"/>
    <w:rsid w:val="004C21D5"/>
    <w:rsid w:val="004C2263"/>
    <w:rsid w:val="004C22C4"/>
    <w:rsid w:val="004C3518"/>
    <w:rsid w:val="004C3526"/>
    <w:rsid w:val="004C3A0E"/>
    <w:rsid w:val="004C3AAB"/>
    <w:rsid w:val="004C4094"/>
    <w:rsid w:val="004C40F3"/>
    <w:rsid w:val="004C422B"/>
    <w:rsid w:val="004C462C"/>
    <w:rsid w:val="004C4FF7"/>
    <w:rsid w:val="004C532C"/>
    <w:rsid w:val="004C55EF"/>
    <w:rsid w:val="004C5699"/>
    <w:rsid w:val="004C5786"/>
    <w:rsid w:val="004C5788"/>
    <w:rsid w:val="004C57C3"/>
    <w:rsid w:val="004C5D4D"/>
    <w:rsid w:val="004C5FA4"/>
    <w:rsid w:val="004C6043"/>
    <w:rsid w:val="004C604A"/>
    <w:rsid w:val="004C6AFC"/>
    <w:rsid w:val="004C6B54"/>
    <w:rsid w:val="004C6F73"/>
    <w:rsid w:val="004C7860"/>
    <w:rsid w:val="004C7A0D"/>
    <w:rsid w:val="004C7FA1"/>
    <w:rsid w:val="004D032E"/>
    <w:rsid w:val="004D05D5"/>
    <w:rsid w:val="004D09E4"/>
    <w:rsid w:val="004D0AB3"/>
    <w:rsid w:val="004D1A12"/>
    <w:rsid w:val="004D22E5"/>
    <w:rsid w:val="004D330D"/>
    <w:rsid w:val="004D36DE"/>
    <w:rsid w:val="004D3F59"/>
    <w:rsid w:val="004D540C"/>
    <w:rsid w:val="004D55D3"/>
    <w:rsid w:val="004D563A"/>
    <w:rsid w:val="004D595C"/>
    <w:rsid w:val="004D5CB7"/>
    <w:rsid w:val="004D5DA0"/>
    <w:rsid w:val="004D65FD"/>
    <w:rsid w:val="004D6CAD"/>
    <w:rsid w:val="004D7806"/>
    <w:rsid w:val="004D7901"/>
    <w:rsid w:val="004E004E"/>
    <w:rsid w:val="004E0508"/>
    <w:rsid w:val="004E1507"/>
    <w:rsid w:val="004E1608"/>
    <w:rsid w:val="004E1E93"/>
    <w:rsid w:val="004E1F50"/>
    <w:rsid w:val="004E2548"/>
    <w:rsid w:val="004E26AF"/>
    <w:rsid w:val="004E29A3"/>
    <w:rsid w:val="004E2B48"/>
    <w:rsid w:val="004E2C9C"/>
    <w:rsid w:val="004E2F6C"/>
    <w:rsid w:val="004E377B"/>
    <w:rsid w:val="004E3872"/>
    <w:rsid w:val="004E3CB3"/>
    <w:rsid w:val="004E4F2C"/>
    <w:rsid w:val="004E50F1"/>
    <w:rsid w:val="004E57F0"/>
    <w:rsid w:val="004E5CEE"/>
    <w:rsid w:val="004E6EF9"/>
    <w:rsid w:val="004E75DD"/>
    <w:rsid w:val="004E7741"/>
    <w:rsid w:val="004F035D"/>
    <w:rsid w:val="004F10A1"/>
    <w:rsid w:val="004F17CC"/>
    <w:rsid w:val="004F2365"/>
    <w:rsid w:val="004F2965"/>
    <w:rsid w:val="004F2B58"/>
    <w:rsid w:val="004F2EF9"/>
    <w:rsid w:val="004F3ED7"/>
    <w:rsid w:val="004F4329"/>
    <w:rsid w:val="004F4B2C"/>
    <w:rsid w:val="004F4E33"/>
    <w:rsid w:val="004F546C"/>
    <w:rsid w:val="004F59E8"/>
    <w:rsid w:val="004F5ABD"/>
    <w:rsid w:val="004F5DC4"/>
    <w:rsid w:val="004F5DEC"/>
    <w:rsid w:val="004F5EB1"/>
    <w:rsid w:val="004F64B7"/>
    <w:rsid w:val="004F696D"/>
    <w:rsid w:val="004F70AE"/>
    <w:rsid w:val="004F774C"/>
    <w:rsid w:val="0050015C"/>
    <w:rsid w:val="00500643"/>
    <w:rsid w:val="0050150B"/>
    <w:rsid w:val="00501F46"/>
    <w:rsid w:val="00502034"/>
    <w:rsid w:val="0050300A"/>
    <w:rsid w:val="0050303D"/>
    <w:rsid w:val="0050368B"/>
    <w:rsid w:val="00504481"/>
    <w:rsid w:val="00504BE2"/>
    <w:rsid w:val="00505081"/>
    <w:rsid w:val="00505167"/>
    <w:rsid w:val="00505D73"/>
    <w:rsid w:val="005067D4"/>
    <w:rsid w:val="00506E7F"/>
    <w:rsid w:val="00506ECE"/>
    <w:rsid w:val="005071CF"/>
    <w:rsid w:val="005073D3"/>
    <w:rsid w:val="00507CFA"/>
    <w:rsid w:val="005101AA"/>
    <w:rsid w:val="0051088E"/>
    <w:rsid w:val="00510A58"/>
    <w:rsid w:val="00510FBB"/>
    <w:rsid w:val="005110DA"/>
    <w:rsid w:val="005110E0"/>
    <w:rsid w:val="0051112B"/>
    <w:rsid w:val="0051129E"/>
    <w:rsid w:val="00511AEB"/>
    <w:rsid w:val="00511C7F"/>
    <w:rsid w:val="005124A9"/>
    <w:rsid w:val="00512D30"/>
    <w:rsid w:val="0051471D"/>
    <w:rsid w:val="00515484"/>
    <w:rsid w:val="00515D88"/>
    <w:rsid w:val="00516F11"/>
    <w:rsid w:val="005174E4"/>
    <w:rsid w:val="00517679"/>
    <w:rsid w:val="00517BF7"/>
    <w:rsid w:val="00517E26"/>
    <w:rsid w:val="005204C0"/>
    <w:rsid w:val="005208E4"/>
    <w:rsid w:val="00520A21"/>
    <w:rsid w:val="00520A53"/>
    <w:rsid w:val="00520DE5"/>
    <w:rsid w:val="005215A2"/>
    <w:rsid w:val="00521B77"/>
    <w:rsid w:val="00521E7E"/>
    <w:rsid w:val="00523293"/>
    <w:rsid w:val="0052362E"/>
    <w:rsid w:val="005238AF"/>
    <w:rsid w:val="00523E1A"/>
    <w:rsid w:val="00524A15"/>
    <w:rsid w:val="00524AA8"/>
    <w:rsid w:val="00524E94"/>
    <w:rsid w:val="005251F7"/>
    <w:rsid w:val="005258F3"/>
    <w:rsid w:val="00525A64"/>
    <w:rsid w:val="00525C39"/>
    <w:rsid w:val="00525D0A"/>
    <w:rsid w:val="00525DC0"/>
    <w:rsid w:val="00525DC9"/>
    <w:rsid w:val="00526471"/>
    <w:rsid w:val="00526866"/>
    <w:rsid w:val="00526ABB"/>
    <w:rsid w:val="00527230"/>
    <w:rsid w:val="00527B33"/>
    <w:rsid w:val="0053049A"/>
    <w:rsid w:val="0053050C"/>
    <w:rsid w:val="00530582"/>
    <w:rsid w:val="005313DA"/>
    <w:rsid w:val="00531768"/>
    <w:rsid w:val="005327C4"/>
    <w:rsid w:val="005327CD"/>
    <w:rsid w:val="00532AA6"/>
    <w:rsid w:val="00533057"/>
    <w:rsid w:val="0053313A"/>
    <w:rsid w:val="0053397D"/>
    <w:rsid w:val="005346C6"/>
    <w:rsid w:val="005347F4"/>
    <w:rsid w:val="00534D73"/>
    <w:rsid w:val="00534DDA"/>
    <w:rsid w:val="00534EE9"/>
    <w:rsid w:val="00536D68"/>
    <w:rsid w:val="0053718A"/>
    <w:rsid w:val="005378F9"/>
    <w:rsid w:val="00540289"/>
    <w:rsid w:val="00540DF5"/>
    <w:rsid w:val="00541068"/>
    <w:rsid w:val="005413A2"/>
    <w:rsid w:val="00541599"/>
    <w:rsid w:val="00541B87"/>
    <w:rsid w:val="0054202D"/>
    <w:rsid w:val="0054267D"/>
    <w:rsid w:val="00542A72"/>
    <w:rsid w:val="00542B00"/>
    <w:rsid w:val="00542CBA"/>
    <w:rsid w:val="00542CD2"/>
    <w:rsid w:val="00543A75"/>
    <w:rsid w:val="00544954"/>
    <w:rsid w:val="00545178"/>
    <w:rsid w:val="005454A2"/>
    <w:rsid w:val="00546220"/>
    <w:rsid w:val="005464D6"/>
    <w:rsid w:val="00546601"/>
    <w:rsid w:val="005467FE"/>
    <w:rsid w:val="00546B15"/>
    <w:rsid w:val="00546B62"/>
    <w:rsid w:val="00546BFA"/>
    <w:rsid w:val="00546C17"/>
    <w:rsid w:val="005471AF"/>
    <w:rsid w:val="00547215"/>
    <w:rsid w:val="00550A8C"/>
    <w:rsid w:val="00550E34"/>
    <w:rsid w:val="0055162E"/>
    <w:rsid w:val="00551F6C"/>
    <w:rsid w:val="0055203A"/>
    <w:rsid w:val="0055226C"/>
    <w:rsid w:val="005522AE"/>
    <w:rsid w:val="00552320"/>
    <w:rsid w:val="00553338"/>
    <w:rsid w:val="00553361"/>
    <w:rsid w:val="005535EF"/>
    <w:rsid w:val="00553F03"/>
    <w:rsid w:val="00554056"/>
    <w:rsid w:val="00554234"/>
    <w:rsid w:val="00554D9E"/>
    <w:rsid w:val="00555A36"/>
    <w:rsid w:val="00555A7C"/>
    <w:rsid w:val="00555B0D"/>
    <w:rsid w:val="00555BB3"/>
    <w:rsid w:val="00556557"/>
    <w:rsid w:val="0055694A"/>
    <w:rsid w:val="005577F9"/>
    <w:rsid w:val="00557950"/>
    <w:rsid w:val="0056139D"/>
    <w:rsid w:val="005615F7"/>
    <w:rsid w:val="00561D64"/>
    <w:rsid w:val="00561FC2"/>
    <w:rsid w:val="00562108"/>
    <w:rsid w:val="005624EC"/>
    <w:rsid w:val="00562628"/>
    <w:rsid w:val="0056276E"/>
    <w:rsid w:val="0056278F"/>
    <w:rsid w:val="00562DE9"/>
    <w:rsid w:val="00563083"/>
    <w:rsid w:val="005630DE"/>
    <w:rsid w:val="00563B2C"/>
    <w:rsid w:val="00563C11"/>
    <w:rsid w:val="0056475A"/>
    <w:rsid w:val="00564C03"/>
    <w:rsid w:val="005655E1"/>
    <w:rsid w:val="00567084"/>
    <w:rsid w:val="00567414"/>
    <w:rsid w:val="00567765"/>
    <w:rsid w:val="005678EC"/>
    <w:rsid w:val="00567A78"/>
    <w:rsid w:val="00567AFD"/>
    <w:rsid w:val="00570472"/>
    <w:rsid w:val="005710BC"/>
    <w:rsid w:val="00571587"/>
    <w:rsid w:val="005718CD"/>
    <w:rsid w:val="00572334"/>
    <w:rsid w:val="0057245E"/>
    <w:rsid w:val="00572972"/>
    <w:rsid w:val="005731CC"/>
    <w:rsid w:val="0057346F"/>
    <w:rsid w:val="00574156"/>
    <w:rsid w:val="00574AED"/>
    <w:rsid w:val="00575128"/>
    <w:rsid w:val="005755B1"/>
    <w:rsid w:val="005759F9"/>
    <w:rsid w:val="00575F52"/>
    <w:rsid w:val="00576790"/>
    <w:rsid w:val="005774EA"/>
    <w:rsid w:val="00577686"/>
    <w:rsid w:val="00577832"/>
    <w:rsid w:val="005779CE"/>
    <w:rsid w:val="00577CA7"/>
    <w:rsid w:val="00577F61"/>
    <w:rsid w:val="0058054E"/>
    <w:rsid w:val="00580630"/>
    <w:rsid w:val="00580666"/>
    <w:rsid w:val="00580A28"/>
    <w:rsid w:val="00580FE3"/>
    <w:rsid w:val="00581C64"/>
    <w:rsid w:val="005820B4"/>
    <w:rsid w:val="0058261D"/>
    <w:rsid w:val="00582DFF"/>
    <w:rsid w:val="00582ED7"/>
    <w:rsid w:val="00582F64"/>
    <w:rsid w:val="005833C5"/>
    <w:rsid w:val="005834FD"/>
    <w:rsid w:val="0058414C"/>
    <w:rsid w:val="0058449E"/>
    <w:rsid w:val="00585CB6"/>
    <w:rsid w:val="00586AA8"/>
    <w:rsid w:val="005874DC"/>
    <w:rsid w:val="00587849"/>
    <w:rsid w:val="00587A76"/>
    <w:rsid w:val="00590074"/>
    <w:rsid w:val="00590099"/>
    <w:rsid w:val="005903C1"/>
    <w:rsid w:val="00590874"/>
    <w:rsid w:val="005918B2"/>
    <w:rsid w:val="005936AD"/>
    <w:rsid w:val="00593813"/>
    <w:rsid w:val="00593DAB"/>
    <w:rsid w:val="0059461F"/>
    <w:rsid w:val="00594764"/>
    <w:rsid w:val="00594F2A"/>
    <w:rsid w:val="005954CA"/>
    <w:rsid w:val="00595949"/>
    <w:rsid w:val="00595F6E"/>
    <w:rsid w:val="0059646E"/>
    <w:rsid w:val="005966A0"/>
    <w:rsid w:val="0059674B"/>
    <w:rsid w:val="00596CC6"/>
    <w:rsid w:val="005975B6"/>
    <w:rsid w:val="0059766A"/>
    <w:rsid w:val="00597784"/>
    <w:rsid w:val="00597AF7"/>
    <w:rsid w:val="005A0C45"/>
    <w:rsid w:val="005A0E1D"/>
    <w:rsid w:val="005A1529"/>
    <w:rsid w:val="005A2128"/>
    <w:rsid w:val="005A2C50"/>
    <w:rsid w:val="005A32AC"/>
    <w:rsid w:val="005A3329"/>
    <w:rsid w:val="005A35D7"/>
    <w:rsid w:val="005A3A6B"/>
    <w:rsid w:val="005A4390"/>
    <w:rsid w:val="005A44C9"/>
    <w:rsid w:val="005A4DA2"/>
    <w:rsid w:val="005A5CF9"/>
    <w:rsid w:val="005A6BCE"/>
    <w:rsid w:val="005A6E27"/>
    <w:rsid w:val="005A6FF7"/>
    <w:rsid w:val="005A71C0"/>
    <w:rsid w:val="005A736E"/>
    <w:rsid w:val="005A782F"/>
    <w:rsid w:val="005A7B09"/>
    <w:rsid w:val="005B0306"/>
    <w:rsid w:val="005B05CF"/>
    <w:rsid w:val="005B0A14"/>
    <w:rsid w:val="005B0BB5"/>
    <w:rsid w:val="005B131B"/>
    <w:rsid w:val="005B1716"/>
    <w:rsid w:val="005B1859"/>
    <w:rsid w:val="005B1CEA"/>
    <w:rsid w:val="005B1DE2"/>
    <w:rsid w:val="005B21B6"/>
    <w:rsid w:val="005B26F5"/>
    <w:rsid w:val="005B27C1"/>
    <w:rsid w:val="005B27CC"/>
    <w:rsid w:val="005B2892"/>
    <w:rsid w:val="005B289C"/>
    <w:rsid w:val="005B30B7"/>
    <w:rsid w:val="005B38F3"/>
    <w:rsid w:val="005B41E7"/>
    <w:rsid w:val="005B4677"/>
    <w:rsid w:val="005B4ADC"/>
    <w:rsid w:val="005B522B"/>
    <w:rsid w:val="005B54DE"/>
    <w:rsid w:val="005B5C56"/>
    <w:rsid w:val="005B6687"/>
    <w:rsid w:val="005B68B9"/>
    <w:rsid w:val="005B6D90"/>
    <w:rsid w:val="005B7548"/>
    <w:rsid w:val="005C050A"/>
    <w:rsid w:val="005C0746"/>
    <w:rsid w:val="005C1563"/>
    <w:rsid w:val="005C1878"/>
    <w:rsid w:val="005C1F54"/>
    <w:rsid w:val="005C2067"/>
    <w:rsid w:val="005C2CA5"/>
    <w:rsid w:val="005C2F3D"/>
    <w:rsid w:val="005C32FB"/>
    <w:rsid w:val="005C3B01"/>
    <w:rsid w:val="005C3DFE"/>
    <w:rsid w:val="005C43FB"/>
    <w:rsid w:val="005C4585"/>
    <w:rsid w:val="005C50D3"/>
    <w:rsid w:val="005C583E"/>
    <w:rsid w:val="005C5ACB"/>
    <w:rsid w:val="005C66AA"/>
    <w:rsid w:val="005C7143"/>
    <w:rsid w:val="005C7258"/>
    <w:rsid w:val="005D033B"/>
    <w:rsid w:val="005D0A09"/>
    <w:rsid w:val="005D10DB"/>
    <w:rsid w:val="005D1149"/>
    <w:rsid w:val="005D1559"/>
    <w:rsid w:val="005D1984"/>
    <w:rsid w:val="005D1A74"/>
    <w:rsid w:val="005D1DE4"/>
    <w:rsid w:val="005D200A"/>
    <w:rsid w:val="005D20D0"/>
    <w:rsid w:val="005D2BB4"/>
    <w:rsid w:val="005D36C6"/>
    <w:rsid w:val="005D3C32"/>
    <w:rsid w:val="005D3FD9"/>
    <w:rsid w:val="005D405D"/>
    <w:rsid w:val="005D44B5"/>
    <w:rsid w:val="005D49B0"/>
    <w:rsid w:val="005D543C"/>
    <w:rsid w:val="005D5E7F"/>
    <w:rsid w:val="005D6051"/>
    <w:rsid w:val="005D605E"/>
    <w:rsid w:val="005D6763"/>
    <w:rsid w:val="005D741A"/>
    <w:rsid w:val="005D7B41"/>
    <w:rsid w:val="005E0B7D"/>
    <w:rsid w:val="005E1661"/>
    <w:rsid w:val="005E18AA"/>
    <w:rsid w:val="005E18E8"/>
    <w:rsid w:val="005E1A27"/>
    <w:rsid w:val="005E1A55"/>
    <w:rsid w:val="005E3507"/>
    <w:rsid w:val="005E4021"/>
    <w:rsid w:val="005E4951"/>
    <w:rsid w:val="005E4954"/>
    <w:rsid w:val="005E4A12"/>
    <w:rsid w:val="005E4A62"/>
    <w:rsid w:val="005E59DF"/>
    <w:rsid w:val="005E5FB0"/>
    <w:rsid w:val="005E6330"/>
    <w:rsid w:val="005E6347"/>
    <w:rsid w:val="005E67C6"/>
    <w:rsid w:val="005E68B5"/>
    <w:rsid w:val="005E6953"/>
    <w:rsid w:val="005E706A"/>
    <w:rsid w:val="005E716C"/>
    <w:rsid w:val="005E7E1E"/>
    <w:rsid w:val="005E7EDB"/>
    <w:rsid w:val="005F073F"/>
    <w:rsid w:val="005F0C03"/>
    <w:rsid w:val="005F0DC6"/>
    <w:rsid w:val="005F1170"/>
    <w:rsid w:val="005F134A"/>
    <w:rsid w:val="005F16A6"/>
    <w:rsid w:val="005F18C2"/>
    <w:rsid w:val="005F18D4"/>
    <w:rsid w:val="005F226C"/>
    <w:rsid w:val="005F2B35"/>
    <w:rsid w:val="005F2E29"/>
    <w:rsid w:val="005F3413"/>
    <w:rsid w:val="005F436C"/>
    <w:rsid w:val="005F4613"/>
    <w:rsid w:val="005F46C8"/>
    <w:rsid w:val="005F5738"/>
    <w:rsid w:val="005F5D41"/>
    <w:rsid w:val="005F71B7"/>
    <w:rsid w:val="005F727B"/>
    <w:rsid w:val="005F7347"/>
    <w:rsid w:val="005F77A7"/>
    <w:rsid w:val="0060091D"/>
    <w:rsid w:val="00600AE4"/>
    <w:rsid w:val="00601FCA"/>
    <w:rsid w:val="006020BB"/>
    <w:rsid w:val="006028A4"/>
    <w:rsid w:val="00602E01"/>
    <w:rsid w:val="006035F7"/>
    <w:rsid w:val="00603774"/>
    <w:rsid w:val="00603921"/>
    <w:rsid w:val="0060455C"/>
    <w:rsid w:val="0060469C"/>
    <w:rsid w:val="00604B29"/>
    <w:rsid w:val="00604F82"/>
    <w:rsid w:val="006050F7"/>
    <w:rsid w:val="00605584"/>
    <w:rsid w:val="00605E6D"/>
    <w:rsid w:val="006063DF"/>
    <w:rsid w:val="00606477"/>
    <w:rsid w:val="006068A9"/>
    <w:rsid w:val="00606CA7"/>
    <w:rsid w:val="00607342"/>
    <w:rsid w:val="0060760C"/>
    <w:rsid w:val="006078D5"/>
    <w:rsid w:val="0060794D"/>
    <w:rsid w:val="00607952"/>
    <w:rsid w:val="00607DB5"/>
    <w:rsid w:val="00610231"/>
    <w:rsid w:val="0061069F"/>
    <w:rsid w:val="00610A1B"/>
    <w:rsid w:val="0061249B"/>
    <w:rsid w:val="006126C4"/>
    <w:rsid w:val="006126F2"/>
    <w:rsid w:val="00612EB3"/>
    <w:rsid w:val="00613749"/>
    <w:rsid w:val="00614666"/>
    <w:rsid w:val="00614CA3"/>
    <w:rsid w:val="00614FFA"/>
    <w:rsid w:val="00615AE6"/>
    <w:rsid w:val="00616189"/>
    <w:rsid w:val="00616652"/>
    <w:rsid w:val="00616A37"/>
    <w:rsid w:val="00616C95"/>
    <w:rsid w:val="00616C98"/>
    <w:rsid w:val="00616EB6"/>
    <w:rsid w:val="00617247"/>
    <w:rsid w:val="006173DB"/>
    <w:rsid w:val="00617B88"/>
    <w:rsid w:val="00617F84"/>
    <w:rsid w:val="00620DFA"/>
    <w:rsid w:val="006212D0"/>
    <w:rsid w:val="00621E8D"/>
    <w:rsid w:val="00622978"/>
    <w:rsid w:val="00622A4A"/>
    <w:rsid w:val="00623355"/>
    <w:rsid w:val="00623888"/>
    <w:rsid w:val="00623C79"/>
    <w:rsid w:val="0062495F"/>
    <w:rsid w:val="00624B37"/>
    <w:rsid w:val="00625271"/>
    <w:rsid w:val="006254D3"/>
    <w:rsid w:val="00625A96"/>
    <w:rsid w:val="00625B61"/>
    <w:rsid w:val="00625FAF"/>
    <w:rsid w:val="006261FD"/>
    <w:rsid w:val="00626246"/>
    <w:rsid w:val="00626E42"/>
    <w:rsid w:val="0062785F"/>
    <w:rsid w:val="006278E2"/>
    <w:rsid w:val="00627908"/>
    <w:rsid w:val="00627919"/>
    <w:rsid w:val="00630208"/>
    <w:rsid w:val="006306E3"/>
    <w:rsid w:val="00630A38"/>
    <w:rsid w:val="00631700"/>
    <w:rsid w:val="00631DF7"/>
    <w:rsid w:val="00632459"/>
    <w:rsid w:val="0063247C"/>
    <w:rsid w:val="00632A91"/>
    <w:rsid w:val="00633057"/>
    <w:rsid w:val="0063308C"/>
    <w:rsid w:val="0063326A"/>
    <w:rsid w:val="006335AC"/>
    <w:rsid w:val="00633D44"/>
    <w:rsid w:val="00633D7F"/>
    <w:rsid w:val="0063411A"/>
    <w:rsid w:val="0063445C"/>
    <w:rsid w:val="00634708"/>
    <w:rsid w:val="006353C7"/>
    <w:rsid w:val="00635A05"/>
    <w:rsid w:val="00635C94"/>
    <w:rsid w:val="006367C0"/>
    <w:rsid w:val="00636B72"/>
    <w:rsid w:val="00636CDF"/>
    <w:rsid w:val="00637BAF"/>
    <w:rsid w:val="00637C0C"/>
    <w:rsid w:val="00637D33"/>
    <w:rsid w:val="00640142"/>
    <w:rsid w:val="00640C34"/>
    <w:rsid w:val="00640C78"/>
    <w:rsid w:val="006415A4"/>
    <w:rsid w:val="006416F6"/>
    <w:rsid w:val="00641C39"/>
    <w:rsid w:val="00641C8F"/>
    <w:rsid w:val="00641C98"/>
    <w:rsid w:val="00642126"/>
    <w:rsid w:val="00642322"/>
    <w:rsid w:val="006429D7"/>
    <w:rsid w:val="00642DC6"/>
    <w:rsid w:val="00643364"/>
    <w:rsid w:val="00643824"/>
    <w:rsid w:val="00643926"/>
    <w:rsid w:val="00643C75"/>
    <w:rsid w:val="00643E27"/>
    <w:rsid w:val="00644134"/>
    <w:rsid w:val="00644792"/>
    <w:rsid w:val="00644BB2"/>
    <w:rsid w:val="00645164"/>
    <w:rsid w:val="0064620F"/>
    <w:rsid w:val="00646B3D"/>
    <w:rsid w:val="00646FDE"/>
    <w:rsid w:val="00647392"/>
    <w:rsid w:val="00647E77"/>
    <w:rsid w:val="0065032D"/>
    <w:rsid w:val="00650DBB"/>
    <w:rsid w:val="00650FC7"/>
    <w:rsid w:val="0065182D"/>
    <w:rsid w:val="00651830"/>
    <w:rsid w:val="006518EE"/>
    <w:rsid w:val="00651917"/>
    <w:rsid w:val="006519CF"/>
    <w:rsid w:val="00652D5C"/>
    <w:rsid w:val="00653594"/>
    <w:rsid w:val="006536A3"/>
    <w:rsid w:val="006540B5"/>
    <w:rsid w:val="00654333"/>
    <w:rsid w:val="00654367"/>
    <w:rsid w:val="00654452"/>
    <w:rsid w:val="0065457B"/>
    <w:rsid w:val="00654E0B"/>
    <w:rsid w:val="00655858"/>
    <w:rsid w:val="00655D78"/>
    <w:rsid w:val="00656AD5"/>
    <w:rsid w:val="00656CB4"/>
    <w:rsid w:val="00656F37"/>
    <w:rsid w:val="00657257"/>
    <w:rsid w:val="0065733A"/>
    <w:rsid w:val="00660B0B"/>
    <w:rsid w:val="006612A1"/>
    <w:rsid w:val="0066180D"/>
    <w:rsid w:val="00661A97"/>
    <w:rsid w:val="00661CA6"/>
    <w:rsid w:val="00661E90"/>
    <w:rsid w:val="006628A0"/>
    <w:rsid w:val="00662A5B"/>
    <w:rsid w:val="00662BB6"/>
    <w:rsid w:val="00663152"/>
    <w:rsid w:val="00663239"/>
    <w:rsid w:val="00663465"/>
    <w:rsid w:val="00663BEB"/>
    <w:rsid w:val="00663EE4"/>
    <w:rsid w:val="00664274"/>
    <w:rsid w:val="00664ED1"/>
    <w:rsid w:val="0066596B"/>
    <w:rsid w:val="00665D28"/>
    <w:rsid w:val="00666216"/>
    <w:rsid w:val="00666218"/>
    <w:rsid w:val="006665DA"/>
    <w:rsid w:val="0066735F"/>
    <w:rsid w:val="00667610"/>
    <w:rsid w:val="006677A5"/>
    <w:rsid w:val="00667844"/>
    <w:rsid w:val="00667F6F"/>
    <w:rsid w:val="00670266"/>
    <w:rsid w:val="00670284"/>
    <w:rsid w:val="0067069F"/>
    <w:rsid w:val="006706FB"/>
    <w:rsid w:val="00671C0E"/>
    <w:rsid w:val="0067232A"/>
    <w:rsid w:val="00672360"/>
    <w:rsid w:val="00672576"/>
    <w:rsid w:val="0067277D"/>
    <w:rsid w:val="00672795"/>
    <w:rsid w:val="00672E36"/>
    <w:rsid w:val="00673525"/>
    <w:rsid w:val="00673640"/>
    <w:rsid w:val="00673C8F"/>
    <w:rsid w:val="006745DD"/>
    <w:rsid w:val="0067463F"/>
    <w:rsid w:val="006747B2"/>
    <w:rsid w:val="006749E5"/>
    <w:rsid w:val="00674FED"/>
    <w:rsid w:val="00675599"/>
    <w:rsid w:val="00675B73"/>
    <w:rsid w:val="00675E2E"/>
    <w:rsid w:val="006760B9"/>
    <w:rsid w:val="006768F4"/>
    <w:rsid w:val="00677132"/>
    <w:rsid w:val="0067755B"/>
    <w:rsid w:val="00677DC0"/>
    <w:rsid w:val="00677F07"/>
    <w:rsid w:val="006800C3"/>
    <w:rsid w:val="0068079B"/>
    <w:rsid w:val="00680E41"/>
    <w:rsid w:val="00681A15"/>
    <w:rsid w:val="00681A36"/>
    <w:rsid w:val="00681D57"/>
    <w:rsid w:val="00682075"/>
    <w:rsid w:val="00682335"/>
    <w:rsid w:val="0068236D"/>
    <w:rsid w:val="00682AD0"/>
    <w:rsid w:val="00682C27"/>
    <w:rsid w:val="00682D9A"/>
    <w:rsid w:val="00682ED5"/>
    <w:rsid w:val="00683EE2"/>
    <w:rsid w:val="00683FC6"/>
    <w:rsid w:val="006846D0"/>
    <w:rsid w:val="006847D1"/>
    <w:rsid w:val="00685120"/>
    <w:rsid w:val="00685379"/>
    <w:rsid w:val="00685760"/>
    <w:rsid w:val="006857C9"/>
    <w:rsid w:val="006859E2"/>
    <w:rsid w:val="0068607A"/>
    <w:rsid w:val="00686657"/>
    <w:rsid w:val="006866F8"/>
    <w:rsid w:val="00687DBA"/>
    <w:rsid w:val="006907B6"/>
    <w:rsid w:val="006907E6"/>
    <w:rsid w:val="006908F7"/>
    <w:rsid w:val="00690C27"/>
    <w:rsid w:val="00691893"/>
    <w:rsid w:val="00691E1A"/>
    <w:rsid w:val="00692578"/>
    <w:rsid w:val="0069265E"/>
    <w:rsid w:val="00693AC1"/>
    <w:rsid w:val="0069440A"/>
    <w:rsid w:val="00694D83"/>
    <w:rsid w:val="00694DF7"/>
    <w:rsid w:val="00694DFE"/>
    <w:rsid w:val="00695C2E"/>
    <w:rsid w:val="00695D25"/>
    <w:rsid w:val="00696106"/>
    <w:rsid w:val="00697446"/>
    <w:rsid w:val="00697458"/>
    <w:rsid w:val="00697679"/>
    <w:rsid w:val="006A0B6A"/>
    <w:rsid w:val="006A0C39"/>
    <w:rsid w:val="006A0FF1"/>
    <w:rsid w:val="006A127B"/>
    <w:rsid w:val="006A14DC"/>
    <w:rsid w:val="006A1CF6"/>
    <w:rsid w:val="006A22A6"/>
    <w:rsid w:val="006A23F8"/>
    <w:rsid w:val="006A2414"/>
    <w:rsid w:val="006A2522"/>
    <w:rsid w:val="006A2888"/>
    <w:rsid w:val="006A2ACE"/>
    <w:rsid w:val="006A3BB5"/>
    <w:rsid w:val="006A5713"/>
    <w:rsid w:val="006A58D5"/>
    <w:rsid w:val="006A60E3"/>
    <w:rsid w:val="006A6871"/>
    <w:rsid w:val="006A6CD2"/>
    <w:rsid w:val="006B0007"/>
    <w:rsid w:val="006B0571"/>
    <w:rsid w:val="006B0630"/>
    <w:rsid w:val="006B0BEA"/>
    <w:rsid w:val="006B0FF9"/>
    <w:rsid w:val="006B10C3"/>
    <w:rsid w:val="006B15FD"/>
    <w:rsid w:val="006B1987"/>
    <w:rsid w:val="006B1D04"/>
    <w:rsid w:val="006B1DF8"/>
    <w:rsid w:val="006B1E92"/>
    <w:rsid w:val="006B3579"/>
    <w:rsid w:val="006B3796"/>
    <w:rsid w:val="006B41C9"/>
    <w:rsid w:val="006B50B5"/>
    <w:rsid w:val="006B5209"/>
    <w:rsid w:val="006B549B"/>
    <w:rsid w:val="006B5611"/>
    <w:rsid w:val="006B5663"/>
    <w:rsid w:val="006B5BDE"/>
    <w:rsid w:val="006B657E"/>
    <w:rsid w:val="006B6775"/>
    <w:rsid w:val="006B6BB8"/>
    <w:rsid w:val="006B6BE3"/>
    <w:rsid w:val="006B7097"/>
    <w:rsid w:val="006B7484"/>
    <w:rsid w:val="006B7931"/>
    <w:rsid w:val="006C00E4"/>
    <w:rsid w:val="006C0A65"/>
    <w:rsid w:val="006C10B8"/>
    <w:rsid w:val="006C132F"/>
    <w:rsid w:val="006C1C89"/>
    <w:rsid w:val="006C2D5D"/>
    <w:rsid w:val="006C2E90"/>
    <w:rsid w:val="006C32B1"/>
    <w:rsid w:val="006C3B85"/>
    <w:rsid w:val="006C3BFE"/>
    <w:rsid w:val="006C4170"/>
    <w:rsid w:val="006C473F"/>
    <w:rsid w:val="006C5495"/>
    <w:rsid w:val="006C6066"/>
    <w:rsid w:val="006C62FB"/>
    <w:rsid w:val="006C68A9"/>
    <w:rsid w:val="006C7088"/>
    <w:rsid w:val="006C7141"/>
    <w:rsid w:val="006C71C2"/>
    <w:rsid w:val="006D036A"/>
    <w:rsid w:val="006D0415"/>
    <w:rsid w:val="006D081D"/>
    <w:rsid w:val="006D0C9F"/>
    <w:rsid w:val="006D0D4A"/>
    <w:rsid w:val="006D0D92"/>
    <w:rsid w:val="006D19CF"/>
    <w:rsid w:val="006D1AD0"/>
    <w:rsid w:val="006D1C1A"/>
    <w:rsid w:val="006D1D88"/>
    <w:rsid w:val="006D2005"/>
    <w:rsid w:val="006D2979"/>
    <w:rsid w:val="006D3197"/>
    <w:rsid w:val="006D321B"/>
    <w:rsid w:val="006D3511"/>
    <w:rsid w:val="006D38FC"/>
    <w:rsid w:val="006D3901"/>
    <w:rsid w:val="006D3CA2"/>
    <w:rsid w:val="006D41CA"/>
    <w:rsid w:val="006D484E"/>
    <w:rsid w:val="006D49A4"/>
    <w:rsid w:val="006D4DF0"/>
    <w:rsid w:val="006D56A7"/>
    <w:rsid w:val="006D5DDA"/>
    <w:rsid w:val="006D5E03"/>
    <w:rsid w:val="006D5F0B"/>
    <w:rsid w:val="006D5F1F"/>
    <w:rsid w:val="006D6448"/>
    <w:rsid w:val="006D6609"/>
    <w:rsid w:val="006D6900"/>
    <w:rsid w:val="006D695D"/>
    <w:rsid w:val="006D6B4D"/>
    <w:rsid w:val="006D6CD9"/>
    <w:rsid w:val="006D72B1"/>
    <w:rsid w:val="006D76FE"/>
    <w:rsid w:val="006D79C9"/>
    <w:rsid w:val="006D79EF"/>
    <w:rsid w:val="006E123A"/>
    <w:rsid w:val="006E1615"/>
    <w:rsid w:val="006E18DA"/>
    <w:rsid w:val="006E2120"/>
    <w:rsid w:val="006E2DDC"/>
    <w:rsid w:val="006E3691"/>
    <w:rsid w:val="006E374D"/>
    <w:rsid w:val="006E3921"/>
    <w:rsid w:val="006E41B8"/>
    <w:rsid w:val="006E46EF"/>
    <w:rsid w:val="006E47E9"/>
    <w:rsid w:val="006E4882"/>
    <w:rsid w:val="006E4C21"/>
    <w:rsid w:val="006E4C22"/>
    <w:rsid w:val="006E5035"/>
    <w:rsid w:val="006E51E2"/>
    <w:rsid w:val="006E5681"/>
    <w:rsid w:val="006E61F3"/>
    <w:rsid w:val="006E696B"/>
    <w:rsid w:val="006E6A8F"/>
    <w:rsid w:val="006E70BF"/>
    <w:rsid w:val="006E7266"/>
    <w:rsid w:val="006E7627"/>
    <w:rsid w:val="006E76EF"/>
    <w:rsid w:val="006E7DBA"/>
    <w:rsid w:val="006E7F37"/>
    <w:rsid w:val="006F03DD"/>
    <w:rsid w:val="006F04D4"/>
    <w:rsid w:val="006F06E0"/>
    <w:rsid w:val="006F0E71"/>
    <w:rsid w:val="006F0E89"/>
    <w:rsid w:val="006F1270"/>
    <w:rsid w:val="006F18CB"/>
    <w:rsid w:val="006F1E21"/>
    <w:rsid w:val="006F2489"/>
    <w:rsid w:val="006F27CA"/>
    <w:rsid w:val="006F2A7E"/>
    <w:rsid w:val="006F2B8A"/>
    <w:rsid w:val="006F315F"/>
    <w:rsid w:val="006F37FE"/>
    <w:rsid w:val="006F4029"/>
    <w:rsid w:val="006F4AE5"/>
    <w:rsid w:val="006F4EF7"/>
    <w:rsid w:val="006F5446"/>
    <w:rsid w:val="006F54A7"/>
    <w:rsid w:val="006F5943"/>
    <w:rsid w:val="006F5F08"/>
    <w:rsid w:val="006F63E4"/>
    <w:rsid w:val="006F6A4E"/>
    <w:rsid w:val="006F6BA3"/>
    <w:rsid w:val="006F6BFC"/>
    <w:rsid w:val="006F6EE2"/>
    <w:rsid w:val="006F740C"/>
    <w:rsid w:val="00700221"/>
    <w:rsid w:val="007006FC"/>
    <w:rsid w:val="007009BA"/>
    <w:rsid w:val="00700FAE"/>
    <w:rsid w:val="00701128"/>
    <w:rsid w:val="00701A62"/>
    <w:rsid w:val="00701D36"/>
    <w:rsid w:val="00702BCE"/>
    <w:rsid w:val="00702F3E"/>
    <w:rsid w:val="00704EED"/>
    <w:rsid w:val="00704EFA"/>
    <w:rsid w:val="0070506A"/>
    <w:rsid w:val="007056DD"/>
    <w:rsid w:val="007058E5"/>
    <w:rsid w:val="00705A12"/>
    <w:rsid w:val="00705BA8"/>
    <w:rsid w:val="00705CAE"/>
    <w:rsid w:val="007066EC"/>
    <w:rsid w:val="007067CC"/>
    <w:rsid w:val="00707DC0"/>
    <w:rsid w:val="00711A73"/>
    <w:rsid w:val="00711B0B"/>
    <w:rsid w:val="00711D15"/>
    <w:rsid w:val="007120C2"/>
    <w:rsid w:val="0071260D"/>
    <w:rsid w:val="00712AC1"/>
    <w:rsid w:val="00712C73"/>
    <w:rsid w:val="007131B6"/>
    <w:rsid w:val="00713488"/>
    <w:rsid w:val="0071379A"/>
    <w:rsid w:val="007138B2"/>
    <w:rsid w:val="00713B6F"/>
    <w:rsid w:val="00713F66"/>
    <w:rsid w:val="0071438E"/>
    <w:rsid w:val="00714459"/>
    <w:rsid w:val="00714639"/>
    <w:rsid w:val="00714B06"/>
    <w:rsid w:val="007154AA"/>
    <w:rsid w:val="00715A39"/>
    <w:rsid w:val="00715A7C"/>
    <w:rsid w:val="00715D80"/>
    <w:rsid w:val="00716069"/>
    <w:rsid w:val="00716896"/>
    <w:rsid w:val="007169AB"/>
    <w:rsid w:val="00717529"/>
    <w:rsid w:val="007175C1"/>
    <w:rsid w:val="007175FE"/>
    <w:rsid w:val="007176B2"/>
    <w:rsid w:val="007177FA"/>
    <w:rsid w:val="0071793E"/>
    <w:rsid w:val="007201AF"/>
    <w:rsid w:val="007209CB"/>
    <w:rsid w:val="0072124B"/>
    <w:rsid w:val="00721744"/>
    <w:rsid w:val="0072200A"/>
    <w:rsid w:val="0072200B"/>
    <w:rsid w:val="00722765"/>
    <w:rsid w:val="00722907"/>
    <w:rsid w:val="00722EDE"/>
    <w:rsid w:val="00723248"/>
    <w:rsid w:val="00723752"/>
    <w:rsid w:val="007238A3"/>
    <w:rsid w:val="007239A0"/>
    <w:rsid w:val="00723E8D"/>
    <w:rsid w:val="00723F5F"/>
    <w:rsid w:val="0072465D"/>
    <w:rsid w:val="007246FE"/>
    <w:rsid w:val="00724C0F"/>
    <w:rsid w:val="00724DF2"/>
    <w:rsid w:val="007262B7"/>
    <w:rsid w:val="0072633B"/>
    <w:rsid w:val="00726CD1"/>
    <w:rsid w:val="00726D4B"/>
    <w:rsid w:val="007301BF"/>
    <w:rsid w:val="00730A42"/>
    <w:rsid w:val="00731278"/>
    <w:rsid w:val="007316BF"/>
    <w:rsid w:val="007319A2"/>
    <w:rsid w:val="00731B64"/>
    <w:rsid w:val="007329E4"/>
    <w:rsid w:val="00732A0F"/>
    <w:rsid w:val="00732E22"/>
    <w:rsid w:val="00733079"/>
    <w:rsid w:val="00733E45"/>
    <w:rsid w:val="007340E3"/>
    <w:rsid w:val="00734173"/>
    <w:rsid w:val="00734632"/>
    <w:rsid w:val="00734639"/>
    <w:rsid w:val="00734779"/>
    <w:rsid w:val="0073510A"/>
    <w:rsid w:val="00735373"/>
    <w:rsid w:val="007353FB"/>
    <w:rsid w:val="007361BF"/>
    <w:rsid w:val="00736952"/>
    <w:rsid w:val="00736EF7"/>
    <w:rsid w:val="0073736E"/>
    <w:rsid w:val="00737E27"/>
    <w:rsid w:val="0074011D"/>
    <w:rsid w:val="00740AE4"/>
    <w:rsid w:val="00740F87"/>
    <w:rsid w:val="00741372"/>
    <w:rsid w:val="00741388"/>
    <w:rsid w:val="00741AEA"/>
    <w:rsid w:val="0074246A"/>
    <w:rsid w:val="00743587"/>
    <w:rsid w:val="007435F4"/>
    <w:rsid w:val="00743A87"/>
    <w:rsid w:val="00743C5F"/>
    <w:rsid w:val="00743CE7"/>
    <w:rsid w:val="00743FB5"/>
    <w:rsid w:val="00744539"/>
    <w:rsid w:val="00744A1E"/>
    <w:rsid w:val="007468AC"/>
    <w:rsid w:val="00746E88"/>
    <w:rsid w:val="00747DE3"/>
    <w:rsid w:val="007502F3"/>
    <w:rsid w:val="00750464"/>
    <w:rsid w:val="007504BC"/>
    <w:rsid w:val="00750780"/>
    <w:rsid w:val="0075096A"/>
    <w:rsid w:val="007509B8"/>
    <w:rsid w:val="00750A4F"/>
    <w:rsid w:val="00750E60"/>
    <w:rsid w:val="00751746"/>
    <w:rsid w:val="00751D61"/>
    <w:rsid w:val="00752B77"/>
    <w:rsid w:val="00752B85"/>
    <w:rsid w:val="0075353C"/>
    <w:rsid w:val="00754899"/>
    <w:rsid w:val="00754B21"/>
    <w:rsid w:val="00754F13"/>
    <w:rsid w:val="00755358"/>
    <w:rsid w:val="00755A5D"/>
    <w:rsid w:val="00755C9A"/>
    <w:rsid w:val="00755F2D"/>
    <w:rsid w:val="00756E0F"/>
    <w:rsid w:val="007570A9"/>
    <w:rsid w:val="00757A38"/>
    <w:rsid w:val="00757D11"/>
    <w:rsid w:val="00757E07"/>
    <w:rsid w:val="00757F8F"/>
    <w:rsid w:val="007602F5"/>
    <w:rsid w:val="007614CB"/>
    <w:rsid w:val="007629AD"/>
    <w:rsid w:val="00762B07"/>
    <w:rsid w:val="00762F54"/>
    <w:rsid w:val="007631A8"/>
    <w:rsid w:val="007632CC"/>
    <w:rsid w:val="007635F7"/>
    <w:rsid w:val="007639B1"/>
    <w:rsid w:val="007640D7"/>
    <w:rsid w:val="00764508"/>
    <w:rsid w:val="007646AE"/>
    <w:rsid w:val="0076475A"/>
    <w:rsid w:val="00764934"/>
    <w:rsid w:val="00764C60"/>
    <w:rsid w:val="00766040"/>
    <w:rsid w:val="00766D35"/>
    <w:rsid w:val="00766D4B"/>
    <w:rsid w:val="007673DE"/>
    <w:rsid w:val="0076741B"/>
    <w:rsid w:val="007674DA"/>
    <w:rsid w:val="007675CC"/>
    <w:rsid w:val="007701A8"/>
    <w:rsid w:val="0077059D"/>
    <w:rsid w:val="00770797"/>
    <w:rsid w:val="007718A0"/>
    <w:rsid w:val="00771960"/>
    <w:rsid w:val="007721FE"/>
    <w:rsid w:val="00772435"/>
    <w:rsid w:val="007732B6"/>
    <w:rsid w:val="0077374E"/>
    <w:rsid w:val="00773770"/>
    <w:rsid w:val="00773BE3"/>
    <w:rsid w:val="00774261"/>
    <w:rsid w:val="007743A0"/>
    <w:rsid w:val="00775107"/>
    <w:rsid w:val="007756D0"/>
    <w:rsid w:val="00775C8B"/>
    <w:rsid w:val="00775FA7"/>
    <w:rsid w:val="0077626F"/>
    <w:rsid w:val="00776278"/>
    <w:rsid w:val="0077633C"/>
    <w:rsid w:val="00777111"/>
    <w:rsid w:val="00777D84"/>
    <w:rsid w:val="00777EF6"/>
    <w:rsid w:val="0078002A"/>
    <w:rsid w:val="007800AA"/>
    <w:rsid w:val="00780369"/>
    <w:rsid w:val="0078058D"/>
    <w:rsid w:val="00780824"/>
    <w:rsid w:val="00780DFF"/>
    <w:rsid w:val="00781099"/>
    <w:rsid w:val="007814CC"/>
    <w:rsid w:val="007815CD"/>
    <w:rsid w:val="00781726"/>
    <w:rsid w:val="00781CA7"/>
    <w:rsid w:val="00781F55"/>
    <w:rsid w:val="00782396"/>
    <w:rsid w:val="00782F59"/>
    <w:rsid w:val="007832F1"/>
    <w:rsid w:val="007835BA"/>
    <w:rsid w:val="00783832"/>
    <w:rsid w:val="007842B1"/>
    <w:rsid w:val="00784BCA"/>
    <w:rsid w:val="007854BF"/>
    <w:rsid w:val="00785885"/>
    <w:rsid w:val="007860D1"/>
    <w:rsid w:val="00787A0D"/>
    <w:rsid w:val="00787AF3"/>
    <w:rsid w:val="00787DAC"/>
    <w:rsid w:val="00787F8E"/>
    <w:rsid w:val="007901BF"/>
    <w:rsid w:val="00790415"/>
    <w:rsid w:val="0079090F"/>
    <w:rsid w:val="00790A65"/>
    <w:rsid w:val="007917EF"/>
    <w:rsid w:val="00792358"/>
    <w:rsid w:val="0079239F"/>
    <w:rsid w:val="00792AEC"/>
    <w:rsid w:val="00792FDA"/>
    <w:rsid w:val="0079349A"/>
    <w:rsid w:val="00793A75"/>
    <w:rsid w:val="007949FD"/>
    <w:rsid w:val="00794C60"/>
    <w:rsid w:val="00794D07"/>
    <w:rsid w:val="00794D22"/>
    <w:rsid w:val="00794E29"/>
    <w:rsid w:val="007954D4"/>
    <w:rsid w:val="00795687"/>
    <w:rsid w:val="0079588E"/>
    <w:rsid w:val="00795DE4"/>
    <w:rsid w:val="00796475"/>
    <w:rsid w:val="00796EF9"/>
    <w:rsid w:val="00797029"/>
    <w:rsid w:val="007970BF"/>
    <w:rsid w:val="007975A7"/>
    <w:rsid w:val="007975E4"/>
    <w:rsid w:val="00797B99"/>
    <w:rsid w:val="007A00FE"/>
    <w:rsid w:val="007A0F5F"/>
    <w:rsid w:val="007A1311"/>
    <w:rsid w:val="007A287C"/>
    <w:rsid w:val="007A2BEF"/>
    <w:rsid w:val="007A2EC0"/>
    <w:rsid w:val="007A3580"/>
    <w:rsid w:val="007A3B0C"/>
    <w:rsid w:val="007A3DCB"/>
    <w:rsid w:val="007A4BD5"/>
    <w:rsid w:val="007A4D5A"/>
    <w:rsid w:val="007A4D5E"/>
    <w:rsid w:val="007A4ECF"/>
    <w:rsid w:val="007A4F18"/>
    <w:rsid w:val="007A5812"/>
    <w:rsid w:val="007A59AF"/>
    <w:rsid w:val="007A5AA0"/>
    <w:rsid w:val="007A5FF8"/>
    <w:rsid w:val="007A65A2"/>
    <w:rsid w:val="007A66E2"/>
    <w:rsid w:val="007A735E"/>
    <w:rsid w:val="007B162D"/>
    <w:rsid w:val="007B1D2B"/>
    <w:rsid w:val="007B218D"/>
    <w:rsid w:val="007B21A6"/>
    <w:rsid w:val="007B21EE"/>
    <w:rsid w:val="007B334B"/>
    <w:rsid w:val="007B346F"/>
    <w:rsid w:val="007B37D9"/>
    <w:rsid w:val="007B4100"/>
    <w:rsid w:val="007B4341"/>
    <w:rsid w:val="007B43C7"/>
    <w:rsid w:val="007B45AF"/>
    <w:rsid w:val="007B460F"/>
    <w:rsid w:val="007B4D74"/>
    <w:rsid w:val="007B4EEE"/>
    <w:rsid w:val="007B52D5"/>
    <w:rsid w:val="007B5D4D"/>
    <w:rsid w:val="007B63AA"/>
    <w:rsid w:val="007B7B7A"/>
    <w:rsid w:val="007B7F6D"/>
    <w:rsid w:val="007C030B"/>
    <w:rsid w:val="007C08A2"/>
    <w:rsid w:val="007C0A9E"/>
    <w:rsid w:val="007C0F01"/>
    <w:rsid w:val="007C1F4A"/>
    <w:rsid w:val="007C217F"/>
    <w:rsid w:val="007C27A6"/>
    <w:rsid w:val="007C2C73"/>
    <w:rsid w:val="007C2E62"/>
    <w:rsid w:val="007C42B5"/>
    <w:rsid w:val="007C475F"/>
    <w:rsid w:val="007C4AAA"/>
    <w:rsid w:val="007C4D56"/>
    <w:rsid w:val="007C4E13"/>
    <w:rsid w:val="007C5056"/>
    <w:rsid w:val="007C55A5"/>
    <w:rsid w:val="007C5C36"/>
    <w:rsid w:val="007C5CA8"/>
    <w:rsid w:val="007C6098"/>
    <w:rsid w:val="007C64B2"/>
    <w:rsid w:val="007C6D70"/>
    <w:rsid w:val="007C6F74"/>
    <w:rsid w:val="007C759E"/>
    <w:rsid w:val="007C760E"/>
    <w:rsid w:val="007C78E1"/>
    <w:rsid w:val="007C7B35"/>
    <w:rsid w:val="007D0328"/>
    <w:rsid w:val="007D05D0"/>
    <w:rsid w:val="007D0AB1"/>
    <w:rsid w:val="007D0B68"/>
    <w:rsid w:val="007D1612"/>
    <w:rsid w:val="007D1846"/>
    <w:rsid w:val="007D1C75"/>
    <w:rsid w:val="007D244B"/>
    <w:rsid w:val="007D288C"/>
    <w:rsid w:val="007D2A2A"/>
    <w:rsid w:val="007D2A4F"/>
    <w:rsid w:val="007D3D71"/>
    <w:rsid w:val="007D3DBD"/>
    <w:rsid w:val="007D4286"/>
    <w:rsid w:val="007D4F44"/>
    <w:rsid w:val="007D53EE"/>
    <w:rsid w:val="007D624A"/>
    <w:rsid w:val="007D64F5"/>
    <w:rsid w:val="007D7517"/>
    <w:rsid w:val="007D7659"/>
    <w:rsid w:val="007E0CD4"/>
    <w:rsid w:val="007E1B1A"/>
    <w:rsid w:val="007E213F"/>
    <w:rsid w:val="007E21B4"/>
    <w:rsid w:val="007E2E15"/>
    <w:rsid w:val="007E30E6"/>
    <w:rsid w:val="007E3BC4"/>
    <w:rsid w:val="007E3BF6"/>
    <w:rsid w:val="007E3F4E"/>
    <w:rsid w:val="007E42B3"/>
    <w:rsid w:val="007E4429"/>
    <w:rsid w:val="007E444D"/>
    <w:rsid w:val="007E4858"/>
    <w:rsid w:val="007E491B"/>
    <w:rsid w:val="007E4A41"/>
    <w:rsid w:val="007E5539"/>
    <w:rsid w:val="007E631C"/>
    <w:rsid w:val="007E640F"/>
    <w:rsid w:val="007E6FA7"/>
    <w:rsid w:val="007E7489"/>
    <w:rsid w:val="007F0463"/>
    <w:rsid w:val="007F0905"/>
    <w:rsid w:val="007F0F30"/>
    <w:rsid w:val="007F1143"/>
    <w:rsid w:val="007F1948"/>
    <w:rsid w:val="007F1B1C"/>
    <w:rsid w:val="007F1B64"/>
    <w:rsid w:val="007F1CC8"/>
    <w:rsid w:val="007F1E27"/>
    <w:rsid w:val="007F221C"/>
    <w:rsid w:val="007F236F"/>
    <w:rsid w:val="007F377A"/>
    <w:rsid w:val="007F4AFB"/>
    <w:rsid w:val="007F4C14"/>
    <w:rsid w:val="007F55A6"/>
    <w:rsid w:val="007F5D09"/>
    <w:rsid w:val="007F5F86"/>
    <w:rsid w:val="007F615D"/>
    <w:rsid w:val="007F61E9"/>
    <w:rsid w:val="007F68D1"/>
    <w:rsid w:val="007F7909"/>
    <w:rsid w:val="007F7F55"/>
    <w:rsid w:val="007F7FD2"/>
    <w:rsid w:val="008000A0"/>
    <w:rsid w:val="00800122"/>
    <w:rsid w:val="00800D2B"/>
    <w:rsid w:val="00800DBF"/>
    <w:rsid w:val="008012FC"/>
    <w:rsid w:val="008015A6"/>
    <w:rsid w:val="008016DB"/>
    <w:rsid w:val="00801A95"/>
    <w:rsid w:val="00801BEC"/>
    <w:rsid w:val="00803385"/>
    <w:rsid w:val="00803DA2"/>
    <w:rsid w:val="00803F33"/>
    <w:rsid w:val="00803FAA"/>
    <w:rsid w:val="00804010"/>
    <w:rsid w:val="00804449"/>
    <w:rsid w:val="00804F18"/>
    <w:rsid w:val="008066C9"/>
    <w:rsid w:val="00806BF8"/>
    <w:rsid w:val="00806CF1"/>
    <w:rsid w:val="00806D4A"/>
    <w:rsid w:val="008077FC"/>
    <w:rsid w:val="0080789C"/>
    <w:rsid w:val="008106EB"/>
    <w:rsid w:val="00810C59"/>
    <w:rsid w:val="00810E3F"/>
    <w:rsid w:val="0081138D"/>
    <w:rsid w:val="008113E4"/>
    <w:rsid w:val="00811580"/>
    <w:rsid w:val="00811900"/>
    <w:rsid w:val="00811DDF"/>
    <w:rsid w:val="00812432"/>
    <w:rsid w:val="008128E2"/>
    <w:rsid w:val="008133A5"/>
    <w:rsid w:val="008133D2"/>
    <w:rsid w:val="0081455D"/>
    <w:rsid w:val="008155E1"/>
    <w:rsid w:val="00815738"/>
    <w:rsid w:val="00815754"/>
    <w:rsid w:val="008158BE"/>
    <w:rsid w:val="00815DE0"/>
    <w:rsid w:val="008202AC"/>
    <w:rsid w:val="00821111"/>
    <w:rsid w:val="008212AF"/>
    <w:rsid w:val="00821528"/>
    <w:rsid w:val="00821C5E"/>
    <w:rsid w:val="00821C97"/>
    <w:rsid w:val="00822634"/>
    <w:rsid w:val="00822ABE"/>
    <w:rsid w:val="0082384F"/>
    <w:rsid w:val="00823D34"/>
    <w:rsid w:val="00824019"/>
    <w:rsid w:val="00824456"/>
    <w:rsid w:val="0082483F"/>
    <w:rsid w:val="00824A61"/>
    <w:rsid w:val="00824AD3"/>
    <w:rsid w:val="00824BFC"/>
    <w:rsid w:val="008253F3"/>
    <w:rsid w:val="00825823"/>
    <w:rsid w:val="0082603F"/>
    <w:rsid w:val="00826047"/>
    <w:rsid w:val="008264BF"/>
    <w:rsid w:val="008265F4"/>
    <w:rsid w:val="008278BA"/>
    <w:rsid w:val="00827F6B"/>
    <w:rsid w:val="00830026"/>
    <w:rsid w:val="00830B2A"/>
    <w:rsid w:val="00830C16"/>
    <w:rsid w:val="00830FF0"/>
    <w:rsid w:val="008312F7"/>
    <w:rsid w:val="008313FC"/>
    <w:rsid w:val="00831836"/>
    <w:rsid w:val="00832264"/>
    <w:rsid w:val="0083278D"/>
    <w:rsid w:val="00832A46"/>
    <w:rsid w:val="00832D40"/>
    <w:rsid w:val="00833026"/>
    <w:rsid w:val="008331ED"/>
    <w:rsid w:val="00833799"/>
    <w:rsid w:val="008337EC"/>
    <w:rsid w:val="00833990"/>
    <w:rsid w:val="008339D1"/>
    <w:rsid w:val="008339DE"/>
    <w:rsid w:val="00833C31"/>
    <w:rsid w:val="008345CE"/>
    <w:rsid w:val="008349D5"/>
    <w:rsid w:val="00834CD0"/>
    <w:rsid w:val="00835069"/>
    <w:rsid w:val="00835428"/>
    <w:rsid w:val="00835839"/>
    <w:rsid w:val="00835DBA"/>
    <w:rsid w:val="008366BB"/>
    <w:rsid w:val="00836B76"/>
    <w:rsid w:val="00836FB8"/>
    <w:rsid w:val="008373F8"/>
    <w:rsid w:val="0083792F"/>
    <w:rsid w:val="00837DD2"/>
    <w:rsid w:val="00837FC4"/>
    <w:rsid w:val="008407CA"/>
    <w:rsid w:val="00840D2B"/>
    <w:rsid w:val="00841053"/>
    <w:rsid w:val="0084131F"/>
    <w:rsid w:val="008415FE"/>
    <w:rsid w:val="00841F0F"/>
    <w:rsid w:val="008423F1"/>
    <w:rsid w:val="00842836"/>
    <w:rsid w:val="00842F81"/>
    <w:rsid w:val="008435FD"/>
    <w:rsid w:val="00843BDC"/>
    <w:rsid w:val="00843C6E"/>
    <w:rsid w:val="00843E79"/>
    <w:rsid w:val="0084478E"/>
    <w:rsid w:val="008447A6"/>
    <w:rsid w:val="00844A00"/>
    <w:rsid w:val="00844CFA"/>
    <w:rsid w:val="008452EC"/>
    <w:rsid w:val="00845491"/>
    <w:rsid w:val="0084615D"/>
    <w:rsid w:val="0084626C"/>
    <w:rsid w:val="00846472"/>
    <w:rsid w:val="00846843"/>
    <w:rsid w:val="0084705F"/>
    <w:rsid w:val="008471EF"/>
    <w:rsid w:val="0084767D"/>
    <w:rsid w:val="00847F4C"/>
    <w:rsid w:val="00850114"/>
    <w:rsid w:val="00850912"/>
    <w:rsid w:val="008509CC"/>
    <w:rsid w:val="00850AE3"/>
    <w:rsid w:val="00850F9D"/>
    <w:rsid w:val="008511B1"/>
    <w:rsid w:val="008520C6"/>
    <w:rsid w:val="0085237D"/>
    <w:rsid w:val="00852988"/>
    <w:rsid w:val="0085309C"/>
    <w:rsid w:val="0085381B"/>
    <w:rsid w:val="0085401A"/>
    <w:rsid w:val="008540A4"/>
    <w:rsid w:val="008546B6"/>
    <w:rsid w:val="008548F7"/>
    <w:rsid w:val="00854C84"/>
    <w:rsid w:val="00854E22"/>
    <w:rsid w:val="00854EE2"/>
    <w:rsid w:val="00855153"/>
    <w:rsid w:val="008552A4"/>
    <w:rsid w:val="00855830"/>
    <w:rsid w:val="00855BD0"/>
    <w:rsid w:val="00855E93"/>
    <w:rsid w:val="00857B72"/>
    <w:rsid w:val="0086004E"/>
    <w:rsid w:val="00860B9F"/>
    <w:rsid w:val="00860FA9"/>
    <w:rsid w:val="00861CB5"/>
    <w:rsid w:val="00861CC6"/>
    <w:rsid w:val="00862719"/>
    <w:rsid w:val="00863499"/>
    <w:rsid w:val="008638EF"/>
    <w:rsid w:val="008639AD"/>
    <w:rsid w:val="00863E4C"/>
    <w:rsid w:val="008640E7"/>
    <w:rsid w:val="00864279"/>
    <w:rsid w:val="00864F2B"/>
    <w:rsid w:val="00866074"/>
    <w:rsid w:val="00866148"/>
    <w:rsid w:val="0086652E"/>
    <w:rsid w:val="00866B80"/>
    <w:rsid w:val="00867509"/>
    <w:rsid w:val="0086776E"/>
    <w:rsid w:val="00867B85"/>
    <w:rsid w:val="00870464"/>
    <w:rsid w:val="0087082B"/>
    <w:rsid w:val="00870C42"/>
    <w:rsid w:val="008721EC"/>
    <w:rsid w:val="0087282C"/>
    <w:rsid w:val="00872EB3"/>
    <w:rsid w:val="008731AD"/>
    <w:rsid w:val="00873CFC"/>
    <w:rsid w:val="0087431C"/>
    <w:rsid w:val="008744F9"/>
    <w:rsid w:val="00874E15"/>
    <w:rsid w:val="0087576E"/>
    <w:rsid w:val="00875820"/>
    <w:rsid w:val="00875CBF"/>
    <w:rsid w:val="00875D99"/>
    <w:rsid w:val="0087651D"/>
    <w:rsid w:val="00876F46"/>
    <w:rsid w:val="00876F9D"/>
    <w:rsid w:val="0087784A"/>
    <w:rsid w:val="00877B51"/>
    <w:rsid w:val="00877F28"/>
    <w:rsid w:val="008802A0"/>
    <w:rsid w:val="00880532"/>
    <w:rsid w:val="00880B9D"/>
    <w:rsid w:val="00880E58"/>
    <w:rsid w:val="00881E97"/>
    <w:rsid w:val="0088249E"/>
    <w:rsid w:val="0088269C"/>
    <w:rsid w:val="0088273A"/>
    <w:rsid w:val="00882B4E"/>
    <w:rsid w:val="008832E6"/>
    <w:rsid w:val="008833ED"/>
    <w:rsid w:val="00883899"/>
    <w:rsid w:val="00883B22"/>
    <w:rsid w:val="00883E96"/>
    <w:rsid w:val="008843BD"/>
    <w:rsid w:val="00885163"/>
    <w:rsid w:val="00885605"/>
    <w:rsid w:val="00886177"/>
    <w:rsid w:val="00886ECA"/>
    <w:rsid w:val="008870B7"/>
    <w:rsid w:val="0088724E"/>
    <w:rsid w:val="00887C6D"/>
    <w:rsid w:val="00887F18"/>
    <w:rsid w:val="008904BB"/>
    <w:rsid w:val="0089062C"/>
    <w:rsid w:val="0089062E"/>
    <w:rsid w:val="008906E9"/>
    <w:rsid w:val="00890994"/>
    <w:rsid w:val="00890B3C"/>
    <w:rsid w:val="00890D00"/>
    <w:rsid w:val="008911D0"/>
    <w:rsid w:val="0089151B"/>
    <w:rsid w:val="00891A36"/>
    <w:rsid w:val="00891D46"/>
    <w:rsid w:val="00892829"/>
    <w:rsid w:val="00892C7E"/>
    <w:rsid w:val="00893244"/>
    <w:rsid w:val="00893B6B"/>
    <w:rsid w:val="00893C8C"/>
    <w:rsid w:val="008942D5"/>
    <w:rsid w:val="008947F9"/>
    <w:rsid w:val="00894A3F"/>
    <w:rsid w:val="00894B6F"/>
    <w:rsid w:val="00894E4F"/>
    <w:rsid w:val="008951FD"/>
    <w:rsid w:val="00895A87"/>
    <w:rsid w:val="00896037"/>
    <w:rsid w:val="0089643D"/>
    <w:rsid w:val="0089670B"/>
    <w:rsid w:val="008968A3"/>
    <w:rsid w:val="008968E2"/>
    <w:rsid w:val="0089692F"/>
    <w:rsid w:val="008974BE"/>
    <w:rsid w:val="00897697"/>
    <w:rsid w:val="0089795C"/>
    <w:rsid w:val="0089799A"/>
    <w:rsid w:val="00897BBD"/>
    <w:rsid w:val="00897F13"/>
    <w:rsid w:val="008A0B97"/>
    <w:rsid w:val="008A1165"/>
    <w:rsid w:val="008A11B4"/>
    <w:rsid w:val="008A1261"/>
    <w:rsid w:val="008A1BD5"/>
    <w:rsid w:val="008A29A6"/>
    <w:rsid w:val="008A2D7A"/>
    <w:rsid w:val="008A2DDB"/>
    <w:rsid w:val="008A31D4"/>
    <w:rsid w:val="008A3258"/>
    <w:rsid w:val="008A336B"/>
    <w:rsid w:val="008A3CFE"/>
    <w:rsid w:val="008A3D16"/>
    <w:rsid w:val="008A3E71"/>
    <w:rsid w:val="008A4767"/>
    <w:rsid w:val="008A49C6"/>
    <w:rsid w:val="008A5840"/>
    <w:rsid w:val="008A5B76"/>
    <w:rsid w:val="008A5C3B"/>
    <w:rsid w:val="008A62E7"/>
    <w:rsid w:val="008A6772"/>
    <w:rsid w:val="008A6A7E"/>
    <w:rsid w:val="008A6B46"/>
    <w:rsid w:val="008A6E06"/>
    <w:rsid w:val="008B122E"/>
    <w:rsid w:val="008B1887"/>
    <w:rsid w:val="008B1AED"/>
    <w:rsid w:val="008B1E04"/>
    <w:rsid w:val="008B2B06"/>
    <w:rsid w:val="008B3180"/>
    <w:rsid w:val="008B325B"/>
    <w:rsid w:val="008B32B3"/>
    <w:rsid w:val="008B41B7"/>
    <w:rsid w:val="008B4C2C"/>
    <w:rsid w:val="008B4EBE"/>
    <w:rsid w:val="008B5388"/>
    <w:rsid w:val="008B586F"/>
    <w:rsid w:val="008B5931"/>
    <w:rsid w:val="008B6212"/>
    <w:rsid w:val="008B6426"/>
    <w:rsid w:val="008B6FA7"/>
    <w:rsid w:val="008B7CB2"/>
    <w:rsid w:val="008B7F8E"/>
    <w:rsid w:val="008C052D"/>
    <w:rsid w:val="008C0624"/>
    <w:rsid w:val="008C0A48"/>
    <w:rsid w:val="008C101F"/>
    <w:rsid w:val="008C2005"/>
    <w:rsid w:val="008C21F6"/>
    <w:rsid w:val="008C2C39"/>
    <w:rsid w:val="008C3E69"/>
    <w:rsid w:val="008C433F"/>
    <w:rsid w:val="008C43B0"/>
    <w:rsid w:val="008C448B"/>
    <w:rsid w:val="008C46C1"/>
    <w:rsid w:val="008C49D0"/>
    <w:rsid w:val="008C4B0F"/>
    <w:rsid w:val="008C52DC"/>
    <w:rsid w:val="008C55A0"/>
    <w:rsid w:val="008C59B6"/>
    <w:rsid w:val="008C60CA"/>
    <w:rsid w:val="008C6584"/>
    <w:rsid w:val="008C73EF"/>
    <w:rsid w:val="008C750E"/>
    <w:rsid w:val="008C7B1A"/>
    <w:rsid w:val="008D0529"/>
    <w:rsid w:val="008D0647"/>
    <w:rsid w:val="008D0841"/>
    <w:rsid w:val="008D112F"/>
    <w:rsid w:val="008D1311"/>
    <w:rsid w:val="008D1B70"/>
    <w:rsid w:val="008D1C0D"/>
    <w:rsid w:val="008D1F91"/>
    <w:rsid w:val="008D24D5"/>
    <w:rsid w:val="008D2F1A"/>
    <w:rsid w:val="008D3F43"/>
    <w:rsid w:val="008D40EC"/>
    <w:rsid w:val="008D4599"/>
    <w:rsid w:val="008D469D"/>
    <w:rsid w:val="008D4ABE"/>
    <w:rsid w:val="008D4BB1"/>
    <w:rsid w:val="008D53F4"/>
    <w:rsid w:val="008D5B81"/>
    <w:rsid w:val="008D5D03"/>
    <w:rsid w:val="008D5D31"/>
    <w:rsid w:val="008D66B8"/>
    <w:rsid w:val="008D6A88"/>
    <w:rsid w:val="008D704B"/>
    <w:rsid w:val="008D7ACA"/>
    <w:rsid w:val="008E0BC5"/>
    <w:rsid w:val="008E1EE7"/>
    <w:rsid w:val="008E21A8"/>
    <w:rsid w:val="008E279F"/>
    <w:rsid w:val="008E3092"/>
    <w:rsid w:val="008E3B32"/>
    <w:rsid w:val="008E419D"/>
    <w:rsid w:val="008E52F0"/>
    <w:rsid w:val="008E537B"/>
    <w:rsid w:val="008E54A6"/>
    <w:rsid w:val="008E54F8"/>
    <w:rsid w:val="008E5BE1"/>
    <w:rsid w:val="008E5EF1"/>
    <w:rsid w:val="008E6698"/>
    <w:rsid w:val="008E674C"/>
    <w:rsid w:val="008E7CA2"/>
    <w:rsid w:val="008E7D70"/>
    <w:rsid w:val="008F0864"/>
    <w:rsid w:val="008F097A"/>
    <w:rsid w:val="008F11BC"/>
    <w:rsid w:val="008F14FD"/>
    <w:rsid w:val="008F1A20"/>
    <w:rsid w:val="008F1B08"/>
    <w:rsid w:val="008F1C5B"/>
    <w:rsid w:val="008F2D42"/>
    <w:rsid w:val="008F3139"/>
    <w:rsid w:val="008F3781"/>
    <w:rsid w:val="008F3A69"/>
    <w:rsid w:val="008F3C25"/>
    <w:rsid w:val="008F3EBE"/>
    <w:rsid w:val="008F3F3D"/>
    <w:rsid w:val="008F4805"/>
    <w:rsid w:val="008F4BD3"/>
    <w:rsid w:val="008F53A0"/>
    <w:rsid w:val="008F5C45"/>
    <w:rsid w:val="008F6913"/>
    <w:rsid w:val="008F7630"/>
    <w:rsid w:val="008F7A39"/>
    <w:rsid w:val="0090010D"/>
    <w:rsid w:val="0090035F"/>
    <w:rsid w:val="0090067A"/>
    <w:rsid w:val="00900EFE"/>
    <w:rsid w:val="00900F06"/>
    <w:rsid w:val="00901FD9"/>
    <w:rsid w:val="009021BB"/>
    <w:rsid w:val="00902591"/>
    <w:rsid w:val="00902C64"/>
    <w:rsid w:val="00902D83"/>
    <w:rsid w:val="00903092"/>
    <w:rsid w:val="009035A5"/>
    <w:rsid w:val="00903F4F"/>
    <w:rsid w:val="0090568A"/>
    <w:rsid w:val="00905B55"/>
    <w:rsid w:val="0090656F"/>
    <w:rsid w:val="00906A5B"/>
    <w:rsid w:val="00906E7E"/>
    <w:rsid w:val="009102C3"/>
    <w:rsid w:val="009112E3"/>
    <w:rsid w:val="009114B3"/>
    <w:rsid w:val="00912104"/>
    <w:rsid w:val="0091313A"/>
    <w:rsid w:val="00913B75"/>
    <w:rsid w:val="00914066"/>
    <w:rsid w:val="0091431E"/>
    <w:rsid w:val="009144C5"/>
    <w:rsid w:val="0091589F"/>
    <w:rsid w:val="00915B97"/>
    <w:rsid w:val="00915E21"/>
    <w:rsid w:val="00915FA8"/>
    <w:rsid w:val="009169BA"/>
    <w:rsid w:val="00916CC6"/>
    <w:rsid w:val="00916D30"/>
    <w:rsid w:val="00917A3E"/>
    <w:rsid w:val="00920065"/>
    <w:rsid w:val="0092073B"/>
    <w:rsid w:val="00920F40"/>
    <w:rsid w:val="009215B1"/>
    <w:rsid w:val="0092239B"/>
    <w:rsid w:val="009224A3"/>
    <w:rsid w:val="00922DAC"/>
    <w:rsid w:val="00923C5C"/>
    <w:rsid w:val="00924209"/>
    <w:rsid w:val="00924BCC"/>
    <w:rsid w:val="00924D83"/>
    <w:rsid w:val="00925191"/>
    <w:rsid w:val="009257FB"/>
    <w:rsid w:val="009261CC"/>
    <w:rsid w:val="009276A1"/>
    <w:rsid w:val="009277FC"/>
    <w:rsid w:val="0092797F"/>
    <w:rsid w:val="00930367"/>
    <w:rsid w:val="0093075A"/>
    <w:rsid w:val="00930B74"/>
    <w:rsid w:val="0093107C"/>
    <w:rsid w:val="009312E6"/>
    <w:rsid w:val="0093177D"/>
    <w:rsid w:val="00931B2A"/>
    <w:rsid w:val="00932694"/>
    <w:rsid w:val="009327AD"/>
    <w:rsid w:val="00932BA2"/>
    <w:rsid w:val="00932C69"/>
    <w:rsid w:val="009330C4"/>
    <w:rsid w:val="009332AE"/>
    <w:rsid w:val="00933531"/>
    <w:rsid w:val="0093365D"/>
    <w:rsid w:val="00933931"/>
    <w:rsid w:val="00934849"/>
    <w:rsid w:val="00934886"/>
    <w:rsid w:val="00934CBF"/>
    <w:rsid w:val="0093536F"/>
    <w:rsid w:val="00935DA8"/>
    <w:rsid w:val="00935E3A"/>
    <w:rsid w:val="00935EDD"/>
    <w:rsid w:val="009368BD"/>
    <w:rsid w:val="00936B94"/>
    <w:rsid w:val="00936EEF"/>
    <w:rsid w:val="00936F69"/>
    <w:rsid w:val="00937259"/>
    <w:rsid w:val="00937379"/>
    <w:rsid w:val="009374F6"/>
    <w:rsid w:val="00937775"/>
    <w:rsid w:val="00941162"/>
    <w:rsid w:val="0094138B"/>
    <w:rsid w:val="009417F8"/>
    <w:rsid w:val="00941BA4"/>
    <w:rsid w:val="00941CEA"/>
    <w:rsid w:val="009421D8"/>
    <w:rsid w:val="009424C9"/>
    <w:rsid w:val="00942F67"/>
    <w:rsid w:val="00943207"/>
    <w:rsid w:val="009436CF"/>
    <w:rsid w:val="00944354"/>
    <w:rsid w:val="00944954"/>
    <w:rsid w:val="00944B76"/>
    <w:rsid w:val="00945F5C"/>
    <w:rsid w:val="0094621E"/>
    <w:rsid w:val="0094696E"/>
    <w:rsid w:val="00946AF1"/>
    <w:rsid w:val="00946F7A"/>
    <w:rsid w:val="0094787E"/>
    <w:rsid w:val="00947A34"/>
    <w:rsid w:val="00947B52"/>
    <w:rsid w:val="00950081"/>
    <w:rsid w:val="009504DC"/>
    <w:rsid w:val="00950683"/>
    <w:rsid w:val="00950A46"/>
    <w:rsid w:val="00950D71"/>
    <w:rsid w:val="0095108A"/>
    <w:rsid w:val="00951090"/>
    <w:rsid w:val="00952406"/>
    <w:rsid w:val="0095298F"/>
    <w:rsid w:val="00953771"/>
    <w:rsid w:val="0095384D"/>
    <w:rsid w:val="00954584"/>
    <w:rsid w:val="00954863"/>
    <w:rsid w:val="009550AB"/>
    <w:rsid w:val="009551C9"/>
    <w:rsid w:val="00955E7E"/>
    <w:rsid w:val="00956698"/>
    <w:rsid w:val="00956799"/>
    <w:rsid w:val="0095691E"/>
    <w:rsid w:val="00957B6D"/>
    <w:rsid w:val="00957FB0"/>
    <w:rsid w:val="0096134A"/>
    <w:rsid w:val="009614DB"/>
    <w:rsid w:val="0096196E"/>
    <w:rsid w:val="00961A8B"/>
    <w:rsid w:val="00962499"/>
    <w:rsid w:val="009624F1"/>
    <w:rsid w:val="00962D1A"/>
    <w:rsid w:val="00962ED9"/>
    <w:rsid w:val="00963044"/>
    <w:rsid w:val="00963264"/>
    <w:rsid w:val="009632D6"/>
    <w:rsid w:val="009637A0"/>
    <w:rsid w:val="00963BB2"/>
    <w:rsid w:val="00964026"/>
    <w:rsid w:val="0096449A"/>
    <w:rsid w:val="00964A01"/>
    <w:rsid w:val="00964DD9"/>
    <w:rsid w:val="009650EE"/>
    <w:rsid w:val="00965678"/>
    <w:rsid w:val="009666B4"/>
    <w:rsid w:val="009666DB"/>
    <w:rsid w:val="00966E53"/>
    <w:rsid w:val="00966E5E"/>
    <w:rsid w:val="00967189"/>
    <w:rsid w:val="009704D7"/>
    <w:rsid w:val="00970BA4"/>
    <w:rsid w:val="00970CB5"/>
    <w:rsid w:val="00970CDB"/>
    <w:rsid w:val="00971023"/>
    <w:rsid w:val="0097195B"/>
    <w:rsid w:val="00971A2D"/>
    <w:rsid w:val="00971C2B"/>
    <w:rsid w:val="00971C50"/>
    <w:rsid w:val="00972204"/>
    <w:rsid w:val="00972A38"/>
    <w:rsid w:val="00972D53"/>
    <w:rsid w:val="00973F12"/>
    <w:rsid w:val="009740C0"/>
    <w:rsid w:val="00974466"/>
    <w:rsid w:val="00975673"/>
    <w:rsid w:val="00975B6B"/>
    <w:rsid w:val="0097628C"/>
    <w:rsid w:val="0097671D"/>
    <w:rsid w:val="00976F40"/>
    <w:rsid w:val="00977DDB"/>
    <w:rsid w:val="0098015A"/>
    <w:rsid w:val="00980236"/>
    <w:rsid w:val="009802B3"/>
    <w:rsid w:val="009803EE"/>
    <w:rsid w:val="00980BDD"/>
    <w:rsid w:val="009819CB"/>
    <w:rsid w:val="00981BB1"/>
    <w:rsid w:val="0098206D"/>
    <w:rsid w:val="00982549"/>
    <w:rsid w:val="009826F8"/>
    <w:rsid w:val="00983CEF"/>
    <w:rsid w:val="0098441E"/>
    <w:rsid w:val="009845A1"/>
    <w:rsid w:val="009854B0"/>
    <w:rsid w:val="009855C0"/>
    <w:rsid w:val="0098597D"/>
    <w:rsid w:val="00985998"/>
    <w:rsid w:val="00985A34"/>
    <w:rsid w:val="00985B11"/>
    <w:rsid w:val="00985FD2"/>
    <w:rsid w:val="00986B89"/>
    <w:rsid w:val="00986CEC"/>
    <w:rsid w:val="009875A9"/>
    <w:rsid w:val="009876A5"/>
    <w:rsid w:val="009879E9"/>
    <w:rsid w:val="00990ADF"/>
    <w:rsid w:val="00990C39"/>
    <w:rsid w:val="00990DB8"/>
    <w:rsid w:val="009914F9"/>
    <w:rsid w:val="00992635"/>
    <w:rsid w:val="00992CE8"/>
    <w:rsid w:val="00993114"/>
    <w:rsid w:val="009933AB"/>
    <w:rsid w:val="0099374F"/>
    <w:rsid w:val="00993914"/>
    <w:rsid w:val="00993C26"/>
    <w:rsid w:val="0099417A"/>
    <w:rsid w:val="0099422E"/>
    <w:rsid w:val="00994690"/>
    <w:rsid w:val="009947A9"/>
    <w:rsid w:val="009951C0"/>
    <w:rsid w:val="0099534B"/>
    <w:rsid w:val="00995AB8"/>
    <w:rsid w:val="00995C48"/>
    <w:rsid w:val="00996171"/>
    <w:rsid w:val="0099619B"/>
    <w:rsid w:val="0099679B"/>
    <w:rsid w:val="00996A01"/>
    <w:rsid w:val="00996EDB"/>
    <w:rsid w:val="00997002"/>
    <w:rsid w:val="0099700D"/>
    <w:rsid w:val="0099721F"/>
    <w:rsid w:val="00997764"/>
    <w:rsid w:val="009A0A3D"/>
    <w:rsid w:val="009A0F30"/>
    <w:rsid w:val="009A15A7"/>
    <w:rsid w:val="009A17D8"/>
    <w:rsid w:val="009A252A"/>
    <w:rsid w:val="009A282C"/>
    <w:rsid w:val="009A50F8"/>
    <w:rsid w:val="009A5150"/>
    <w:rsid w:val="009A5AE1"/>
    <w:rsid w:val="009A5E0D"/>
    <w:rsid w:val="009A64ED"/>
    <w:rsid w:val="009A7390"/>
    <w:rsid w:val="009A7A0F"/>
    <w:rsid w:val="009A7C81"/>
    <w:rsid w:val="009A7D33"/>
    <w:rsid w:val="009B0647"/>
    <w:rsid w:val="009B0B4A"/>
    <w:rsid w:val="009B1154"/>
    <w:rsid w:val="009B1311"/>
    <w:rsid w:val="009B149D"/>
    <w:rsid w:val="009B1868"/>
    <w:rsid w:val="009B1B40"/>
    <w:rsid w:val="009B1D2A"/>
    <w:rsid w:val="009B1DF9"/>
    <w:rsid w:val="009B2210"/>
    <w:rsid w:val="009B22BA"/>
    <w:rsid w:val="009B287E"/>
    <w:rsid w:val="009B36C0"/>
    <w:rsid w:val="009B36FE"/>
    <w:rsid w:val="009B3892"/>
    <w:rsid w:val="009B3E52"/>
    <w:rsid w:val="009B4864"/>
    <w:rsid w:val="009B4971"/>
    <w:rsid w:val="009B52CA"/>
    <w:rsid w:val="009B5309"/>
    <w:rsid w:val="009B563A"/>
    <w:rsid w:val="009B5980"/>
    <w:rsid w:val="009B67C3"/>
    <w:rsid w:val="009B6A74"/>
    <w:rsid w:val="009B729B"/>
    <w:rsid w:val="009B788C"/>
    <w:rsid w:val="009B7D99"/>
    <w:rsid w:val="009C0234"/>
    <w:rsid w:val="009C0552"/>
    <w:rsid w:val="009C2124"/>
    <w:rsid w:val="009C31FC"/>
    <w:rsid w:val="009C4662"/>
    <w:rsid w:val="009C47B5"/>
    <w:rsid w:val="009C49BB"/>
    <w:rsid w:val="009C4BC4"/>
    <w:rsid w:val="009C4C80"/>
    <w:rsid w:val="009C4FB9"/>
    <w:rsid w:val="009C5236"/>
    <w:rsid w:val="009C5A00"/>
    <w:rsid w:val="009C6A35"/>
    <w:rsid w:val="009C6AF6"/>
    <w:rsid w:val="009C713E"/>
    <w:rsid w:val="009C7486"/>
    <w:rsid w:val="009C7863"/>
    <w:rsid w:val="009C7B50"/>
    <w:rsid w:val="009C7EF4"/>
    <w:rsid w:val="009D0681"/>
    <w:rsid w:val="009D073E"/>
    <w:rsid w:val="009D0A1A"/>
    <w:rsid w:val="009D133D"/>
    <w:rsid w:val="009D1685"/>
    <w:rsid w:val="009D1811"/>
    <w:rsid w:val="009D1EB5"/>
    <w:rsid w:val="009D308C"/>
    <w:rsid w:val="009D3097"/>
    <w:rsid w:val="009D32E7"/>
    <w:rsid w:val="009D3669"/>
    <w:rsid w:val="009D3ADA"/>
    <w:rsid w:val="009D3C14"/>
    <w:rsid w:val="009D3FBC"/>
    <w:rsid w:val="009D44C5"/>
    <w:rsid w:val="009D4BF4"/>
    <w:rsid w:val="009D5E68"/>
    <w:rsid w:val="009D5E7F"/>
    <w:rsid w:val="009D604C"/>
    <w:rsid w:val="009D6317"/>
    <w:rsid w:val="009D67C7"/>
    <w:rsid w:val="009D68C8"/>
    <w:rsid w:val="009D69FD"/>
    <w:rsid w:val="009D6EAB"/>
    <w:rsid w:val="009D7319"/>
    <w:rsid w:val="009D7357"/>
    <w:rsid w:val="009D78A3"/>
    <w:rsid w:val="009E006D"/>
    <w:rsid w:val="009E0132"/>
    <w:rsid w:val="009E08AA"/>
    <w:rsid w:val="009E0FFD"/>
    <w:rsid w:val="009E1289"/>
    <w:rsid w:val="009E157D"/>
    <w:rsid w:val="009E2137"/>
    <w:rsid w:val="009E22B4"/>
    <w:rsid w:val="009E23EB"/>
    <w:rsid w:val="009E2A0E"/>
    <w:rsid w:val="009E419A"/>
    <w:rsid w:val="009E4276"/>
    <w:rsid w:val="009E48BA"/>
    <w:rsid w:val="009E4F65"/>
    <w:rsid w:val="009E54DD"/>
    <w:rsid w:val="009E571B"/>
    <w:rsid w:val="009E5A95"/>
    <w:rsid w:val="009E61D3"/>
    <w:rsid w:val="009E6908"/>
    <w:rsid w:val="009E6E79"/>
    <w:rsid w:val="009E73B5"/>
    <w:rsid w:val="009F001D"/>
    <w:rsid w:val="009F0A43"/>
    <w:rsid w:val="009F2211"/>
    <w:rsid w:val="009F297C"/>
    <w:rsid w:val="009F2D55"/>
    <w:rsid w:val="009F2D9C"/>
    <w:rsid w:val="009F42FC"/>
    <w:rsid w:val="009F44E5"/>
    <w:rsid w:val="009F4C2B"/>
    <w:rsid w:val="009F51D0"/>
    <w:rsid w:val="009F52B8"/>
    <w:rsid w:val="009F624E"/>
    <w:rsid w:val="009F6BCF"/>
    <w:rsid w:val="009F777C"/>
    <w:rsid w:val="00A000C8"/>
    <w:rsid w:val="00A00306"/>
    <w:rsid w:val="00A00318"/>
    <w:rsid w:val="00A0054B"/>
    <w:rsid w:val="00A0085A"/>
    <w:rsid w:val="00A00A2F"/>
    <w:rsid w:val="00A00E49"/>
    <w:rsid w:val="00A017C8"/>
    <w:rsid w:val="00A017E7"/>
    <w:rsid w:val="00A02328"/>
    <w:rsid w:val="00A02407"/>
    <w:rsid w:val="00A02489"/>
    <w:rsid w:val="00A02CCF"/>
    <w:rsid w:val="00A02D39"/>
    <w:rsid w:val="00A039E7"/>
    <w:rsid w:val="00A04292"/>
    <w:rsid w:val="00A04C85"/>
    <w:rsid w:val="00A05338"/>
    <w:rsid w:val="00A05773"/>
    <w:rsid w:val="00A05930"/>
    <w:rsid w:val="00A05C62"/>
    <w:rsid w:val="00A05C78"/>
    <w:rsid w:val="00A05E91"/>
    <w:rsid w:val="00A06059"/>
    <w:rsid w:val="00A069EF"/>
    <w:rsid w:val="00A070DE"/>
    <w:rsid w:val="00A07286"/>
    <w:rsid w:val="00A07ACC"/>
    <w:rsid w:val="00A07B36"/>
    <w:rsid w:val="00A1068C"/>
    <w:rsid w:val="00A10B2C"/>
    <w:rsid w:val="00A10DCB"/>
    <w:rsid w:val="00A11466"/>
    <w:rsid w:val="00A117D5"/>
    <w:rsid w:val="00A11A36"/>
    <w:rsid w:val="00A11E29"/>
    <w:rsid w:val="00A1233C"/>
    <w:rsid w:val="00A129C6"/>
    <w:rsid w:val="00A1328E"/>
    <w:rsid w:val="00A13E90"/>
    <w:rsid w:val="00A13F9E"/>
    <w:rsid w:val="00A140E9"/>
    <w:rsid w:val="00A145C1"/>
    <w:rsid w:val="00A14C56"/>
    <w:rsid w:val="00A14ED4"/>
    <w:rsid w:val="00A14F9B"/>
    <w:rsid w:val="00A152F2"/>
    <w:rsid w:val="00A158D0"/>
    <w:rsid w:val="00A15A4B"/>
    <w:rsid w:val="00A15AF8"/>
    <w:rsid w:val="00A15F66"/>
    <w:rsid w:val="00A161EE"/>
    <w:rsid w:val="00A162B1"/>
    <w:rsid w:val="00A1655B"/>
    <w:rsid w:val="00A169A7"/>
    <w:rsid w:val="00A16D87"/>
    <w:rsid w:val="00A17199"/>
    <w:rsid w:val="00A1722F"/>
    <w:rsid w:val="00A176AF"/>
    <w:rsid w:val="00A17EBF"/>
    <w:rsid w:val="00A2033B"/>
    <w:rsid w:val="00A203B7"/>
    <w:rsid w:val="00A20A48"/>
    <w:rsid w:val="00A20FE7"/>
    <w:rsid w:val="00A2149F"/>
    <w:rsid w:val="00A21D07"/>
    <w:rsid w:val="00A21D28"/>
    <w:rsid w:val="00A21D54"/>
    <w:rsid w:val="00A21D8E"/>
    <w:rsid w:val="00A22704"/>
    <w:rsid w:val="00A2277A"/>
    <w:rsid w:val="00A22956"/>
    <w:rsid w:val="00A22E2B"/>
    <w:rsid w:val="00A23018"/>
    <w:rsid w:val="00A237A8"/>
    <w:rsid w:val="00A23BE9"/>
    <w:rsid w:val="00A2413C"/>
    <w:rsid w:val="00A24177"/>
    <w:rsid w:val="00A2434F"/>
    <w:rsid w:val="00A243B6"/>
    <w:rsid w:val="00A243CE"/>
    <w:rsid w:val="00A24788"/>
    <w:rsid w:val="00A249FF"/>
    <w:rsid w:val="00A24B00"/>
    <w:rsid w:val="00A255A5"/>
    <w:rsid w:val="00A25A7B"/>
    <w:rsid w:val="00A2613E"/>
    <w:rsid w:val="00A26E15"/>
    <w:rsid w:val="00A2712A"/>
    <w:rsid w:val="00A27686"/>
    <w:rsid w:val="00A301A9"/>
    <w:rsid w:val="00A306EA"/>
    <w:rsid w:val="00A30B7C"/>
    <w:rsid w:val="00A30BD5"/>
    <w:rsid w:val="00A30C86"/>
    <w:rsid w:val="00A31535"/>
    <w:rsid w:val="00A31810"/>
    <w:rsid w:val="00A31922"/>
    <w:rsid w:val="00A321FC"/>
    <w:rsid w:val="00A33690"/>
    <w:rsid w:val="00A33943"/>
    <w:rsid w:val="00A33CBB"/>
    <w:rsid w:val="00A33D1B"/>
    <w:rsid w:val="00A33DF1"/>
    <w:rsid w:val="00A34362"/>
    <w:rsid w:val="00A34606"/>
    <w:rsid w:val="00A35443"/>
    <w:rsid w:val="00A3627D"/>
    <w:rsid w:val="00A371A8"/>
    <w:rsid w:val="00A37292"/>
    <w:rsid w:val="00A41052"/>
    <w:rsid w:val="00A414EC"/>
    <w:rsid w:val="00A415BA"/>
    <w:rsid w:val="00A419B8"/>
    <w:rsid w:val="00A41BC0"/>
    <w:rsid w:val="00A41C1A"/>
    <w:rsid w:val="00A41E69"/>
    <w:rsid w:val="00A4251E"/>
    <w:rsid w:val="00A42F5F"/>
    <w:rsid w:val="00A4322D"/>
    <w:rsid w:val="00A43B09"/>
    <w:rsid w:val="00A446BF"/>
    <w:rsid w:val="00A44AD6"/>
    <w:rsid w:val="00A44CF1"/>
    <w:rsid w:val="00A454F5"/>
    <w:rsid w:val="00A45AB3"/>
    <w:rsid w:val="00A45EF9"/>
    <w:rsid w:val="00A46081"/>
    <w:rsid w:val="00A46676"/>
    <w:rsid w:val="00A46720"/>
    <w:rsid w:val="00A46BBA"/>
    <w:rsid w:val="00A46C6D"/>
    <w:rsid w:val="00A475DC"/>
    <w:rsid w:val="00A478D7"/>
    <w:rsid w:val="00A47C33"/>
    <w:rsid w:val="00A47F4B"/>
    <w:rsid w:val="00A506E3"/>
    <w:rsid w:val="00A5162E"/>
    <w:rsid w:val="00A5168A"/>
    <w:rsid w:val="00A52447"/>
    <w:rsid w:val="00A5254A"/>
    <w:rsid w:val="00A52833"/>
    <w:rsid w:val="00A52C88"/>
    <w:rsid w:val="00A5337E"/>
    <w:rsid w:val="00A54120"/>
    <w:rsid w:val="00A547C8"/>
    <w:rsid w:val="00A5500D"/>
    <w:rsid w:val="00A56027"/>
    <w:rsid w:val="00A561CF"/>
    <w:rsid w:val="00A5669C"/>
    <w:rsid w:val="00A571DD"/>
    <w:rsid w:val="00A57420"/>
    <w:rsid w:val="00A5756D"/>
    <w:rsid w:val="00A576A4"/>
    <w:rsid w:val="00A57963"/>
    <w:rsid w:val="00A5796A"/>
    <w:rsid w:val="00A57F21"/>
    <w:rsid w:val="00A602A1"/>
    <w:rsid w:val="00A60954"/>
    <w:rsid w:val="00A6096B"/>
    <w:rsid w:val="00A6109B"/>
    <w:rsid w:val="00A61114"/>
    <w:rsid w:val="00A613E2"/>
    <w:rsid w:val="00A61425"/>
    <w:rsid w:val="00A61885"/>
    <w:rsid w:val="00A6259D"/>
    <w:rsid w:val="00A626CE"/>
    <w:rsid w:val="00A636F3"/>
    <w:rsid w:val="00A6377E"/>
    <w:rsid w:val="00A638D7"/>
    <w:rsid w:val="00A63B56"/>
    <w:rsid w:val="00A63BFB"/>
    <w:rsid w:val="00A63F4A"/>
    <w:rsid w:val="00A644BF"/>
    <w:rsid w:val="00A6464C"/>
    <w:rsid w:val="00A64815"/>
    <w:rsid w:val="00A651CA"/>
    <w:rsid w:val="00A65A11"/>
    <w:rsid w:val="00A65C27"/>
    <w:rsid w:val="00A66253"/>
    <w:rsid w:val="00A664CC"/>
    <w:rsid w:val="00A66E23"/>
    <w:rsid w:val="00A67141"/>
    <w:rsid w:val="00A67367"/>
    <w:rsid w:val="00A704C6"/>
    <w:rsid w:val="00A70979"/>
    <w:rsid w:val="00A70B82"/>
    <w:rsid w:val="00A718A9"/>
    <w:rsid w:val="00A71FBF"/>
    <w:rsid w:val="00A72196"/>
    <w:rsid w:val="00A72372"/>
    <w:rsid w:val="00A72671"/>
    <w:rsid w:val="00A73D1D"/>
    <w:rsid w:val="00A7437C"/>
    <w:rsid w:val="00A744BB"/>
    <w:rsid w:val="00A74678"/>
    <w:rsid w:val="00A74980"/>
    <w:rsid w:val="00A74F1C"/>
    <w:rsid w:val="00A7593F"/>
    <w:rsid w:val="00A75948"/>
    <w:rsid w:val="00A75D56"/>
    <w:rsid w:val="00A76CF0"/>
    <w:rsid w:val="00A76FB4"/>
    <w:rsid w:val="00A77448"/>
    <w:rsid w:val="00A778DA"/>
    <w:rsid w:val="00A779E7"/>
    <w:rsid w:val="00A77C86"/>
    <w:rsid w:val="00A8132A"/>
    <w:rsid w:val="00A81CAC"/>
    <w:rsid w:val="00A81E34"/>
    <w:rsid w:val="00A82978"/>
    <w:rsid w:val="00A8328D"/>
    <w:rsid w:val="00A83561"/>
    <w:rsid w:val="00A83A1B"/>
    <w:rsid w:val="00A842C2"/>
    <w:rsid w:val="00A843C2"/>
    <w:rsid w:val="00A844CB"/>
    <w:rsid w:val="00A8486A"/>
    <w:rsid w:val="00A84880"/>
    <w:rsid w:val="00A84BC7"/>
    <w:rsid w:val="00A85D35"/>
    <w:rsid w:val="00A85E60"/>
    <w:rsid w:val="00A8658F"/>
    <w:rsid w:val="00A86F07"/>
    <w:rsid w:val="00A876EF"/>
    <w:rsid w:val="00A877D4"/>
    <w:rsid w:val="00A87811"/>
    <w:rsid w:val="00A878B9"/>
    <w:rsid w:val="00A87A76"/>
    <w:rsid w:val="00A87AAC"/>
    <w:rsid w:val="00A90545"/>
    <w:rsid w:val="00A909B8"/>
    <w:rsid w:val="00A90A68"/>
    <w:rsid w:val="00A916F1"/>
    <w:rsid w:val="00A91870"/>
    <w:rsid w:val="00A91965"/>
    <w:rsid w:val="00A91AA8"/>
    <w:rsid w:val="00A91B04"/>
    <w:rsid w:val="00A91B90"/>
    <w:rsid w:val="00A91CF5"/>
    <w:rsid w:val="00A91D03"/>
    <w:rsid w:val="00A920FF"/>
    <w:rsid w:val="00A923D7"/>
    <w:rsid w:val="00A925AB"/>
    <w:rsid w:val="00A925F9"/>
    <w:rsid w:val="00A9351C"/>
    <w:rsid w:val="00A938F4"/>
    <w:rsid w:val="00A93B06"/>
    <w:rsid w:val="00A93CED"/>
    <w:rsid w:val="00A94A89"/>
    <w:rsid w:val="00A95179"/>
    <w:rsid w:val="00A95228"/>
    <w:rsid w:val="00A95237"/>
    <w:rsid w:val="00A95335"/>
    <w:rsid w:val="00A95DA7"/>
    <w:rsid w:val="00A95EE0"/>
    <w:rsid w:val="00A96481"/>
    <w:rsid w:val="00A965BA"/>
    <w:rsid w:val="00A96B09"/>
    <w:rsid w:val="00A97215"/>
    <w:rsid w:val="00A97FAE"/>
    <w:rsid w:val="00AA12DA"/>
    <w:rsid w:val="00AA1980"/>
    <w:rsid w:val="00AA1DB6"/>
    <w:rsid w:val="00AA27E3"/>
    <w:rsid w:val="00AA29BA"/>
    <w:rsid w:val="00AA2A97"/>
    <w:rsid w:val="00AA307F"/>
    <w:rsid w:val="00AA3132"/>
    <w:rsid w:val="00AA31DF"/>
    <w:rsid w:val="00AA336F"/>
    <w:rsid w:val="00AA33BF"/>
    <w:rsid w:val="00AA39B6"/>
    <w:rsid w:val="00AA3B3E"/>
    <w:rsid w:val="00AA3ED9"/>
    <w:rsid w:val="00AA3FC2"/>
    <w:rsid w:val="00AA43BE"/>
    <w:rsid w:val="00AA4510"/>
    <w:rsid w:val="00AA478A"/>
    <w:rsid w:val="00AA4968"/>
    <w:rsid w:val="00AA529C"/>
    <w:rsid w:val="00AA53E4"/>
    <w:rsid w:val="00AA541F"/>
    <w:rsid w:val="00AA5ACA"/>
    <w:rsid w:val="00AA62BE"/>
    <w:rsid w:val="00AA65F7"/>
    <w:rsid w:val="00AA6C2B"/>
    <w:rsid w:val="00AA6CC2"/>
    <w:rsid w:val="00AA700C"/>
    <w:rsid w:val="00AA7DEA"/>
    <w:rsid w:val="00AA7FCE"/>
    <w:rsid w:val="00AB00D2"/>
    <w:rsid w:val="00AB19F7"/>
    <w:rsid w:val="00AB1CD6"/>
    <w:rsid w:val="00AB23DD"/>
    <w:rsid w:val="00AB24BF"/>
    <w:rsid w:val="00AB270F"/>
    <w:rsid w:val="00AB2F8F"/>
    <w:rsid w:val="00AB3004"/>
    <w:rsid w:val="00AB3088"/>
    <w:rsid w:val="00AB376E"/>
    <w:rsid w:val="00AB383E"/>
    <w:rsid w:val="00AB41B4"/>
    <w:rsid w:val="00AB4383"/>
    <w:rsid w:val="00AB455F"/>
    <w:rsid w:val="00AB4C48"/>
    <w:rsid w:val="00AB5185"/>
    <w:rsid w:val="00AB5279"/>
    <w:rsid w:val="00AB61FF"/>
    <w:rsid w:val="00AB7AC0"/>
    <w:rsid w:val="00AB7C31"/>
    <w:rsid w:val="00AB7F01"/>
    <w:rsid w:val="00AC02F0"/>
    <w:rsid w:val="00AC1ADC"/>
    <w:rsid w:val="00AC1F8A"/>
    <w:rsid w:val="00AC24B7"/>
    <w:rsid w:val="00AC26FF"/>
    <w:rsid w:val="00AC2BCD"/>
    <w:rsid w:val="00AC309D"/>
    <w:rsid w:val="00AC37EC"/>
    <w:rsid w:val="00AC3801"/>
    <w:rsid w:val="00AC39F0"/>
    <w:rsid w:val="00AC4232"/>
    <w:rsid w:val="00AC42F4"/>
    <w:rsid w:val="00AC4340"/>
    <w:rsid w:val="00AC44DC"/>
    <w:rsid w:val="00AC4582"/>
    <w:rsid w:val="00AC4619"/>
    <w:rsid w:val="00AC4DE2"/>
    <w:rsid w:val="00AC4DFC"/>
    <w:rsid w:val="00AC5439"/>
    <w:rsid w:val="00AC5483"/>
    <w:rsid w:val="00AC65D9"/>
    <w:rsid w:val="00AC684A"/>
    <w:rsid w:val="00AC7BF3"/>
    <w:rsid w:val="00AC7D51"/>
    <w:rsid w:val="00AD01E4"/>
    <w:rsid w:val="00AD0719"/>
    <w:rsid w:val="00AD0780"/>
    <w:rsid w:val="00AD186C"/>
    <w:rsid w:val="00AD1D38"/>
    <w:rsid w:val="00AD2755"/>
    <w:rsid w:val="00AD2800"/>
    <w:rsid w:val="00AD2CCE"/>
    <w:rsid w:val="00AD2E1F"/>
    <w:rsid w:val="00AD2EDC"/>
    <w:rsid w:val="00AD3384"/>
    <w:rsid w:val="00AD3EA5"/>
    <w:rsid w:val="00AD4669"/>
    <w:rsid w:val="00AD5A92"/>
    <w:rsid w:val="00AD5C95"/>
    <w:rsid w:val="00AD67AA"/>
    <w:rsid w:val="00AD69A4"/>
    <w:rsid w:val="00AD7185"/>
    <w:rsid w:val="00AE0180"/>
    <w:rsid w:val="00AE0527"/>
    <w:rsid w:val="00AE05A3"/>
    <w:rsid w:val="00AE1429"/>
    <w:rsid w:val="00AE1831"/>
    <w:rsid w:val="00AE2077"/>
    <w:rsid w:val="00AE2595"/>
    <w:rsid w:val="00AE29D2"/>
    <w:rsid w:val="00AE2A0A"/>
    <w:rsid w:val="00AE2ABF"/>
    <w:rsid w:val="00AE2E56"/>
    <w:rsid w:val="00AE32F5"/>
    <w:rsid w:val="00AE399D"/>
    <w:rsid w:val="00AE4961"/>
    <w:rsid w:val="00AE4AE4"/>
    <w:rsid w:val="00AE4F6C"/>
    <w:rsid w:val="00AE53FC"/>
    <w:rsid w:val="00AE5D11"/>
    <w:rsid w:val="00AE5EC6"/>
    <w:rsid w:val="00AE63C0"/>
    <w:rsid w:val="00AE65A0"/>
    <w:rsid w:val="00AE65B4"/>
    <w:rsid w:val="00AE6A4F"/>
    <w:rsid w:val="00AE6CB6"/>
    <w:rsid w:val="00AE7564"/>
    <w:rsid w:val="00AF0014"/>
    <w:rsid w:val="00AF0648"/>
    <w:rsid w:val="00AF06E2"/>
    <w:rsid w:val="00AF0A1E"/>
    <w:rsid w:val="00AF158B"/>
    <w:rsid w:val="00AF1C95"/>
    <w:rsid w:val="00AF1CA4"/>
    <w:rsid w:val="00AF1E6C"/>
    <w:rsid w:val="00AF2F65"/>
    <w:rsid w:val="00AF393C"/>
    <w:rsid w:val="00AF4154"/>
    <w:rsid w:val="00AF4291"/>
    <w:rsid w:val="00AF44DA"/>
    <w:rsid w:val="00AF4EB4"/>
    <w:rsid w:val="00AF5141"/>
    <w:rsid w:val="00AF5300"/>
    <w:rsid w:val="00AF56C9"/>
    <w:rsid w:val="00AF581B"/>
    <w:rsid w:val="00AF5F4E"/>
    <w:rsid w:val="00AF617E"/>
    <w:rsid w:val="00AF6B04"/>
    <w:rsid w:val="00AF6BEC"/>
    <w:rsid w:val="00AF715A"/>
    <w:rsid w:val="00AF723B"/>
    <w:rsid w:val="00AF739F"/>
    <w:rsid w:val="00AF75EB"/>
    <w:rsid w:val="00AF7C4D"/>
    <w:rsid w:val="00B01368"/>
    <w:rsid w:val="00B02178"/>
    <w:rsid w:val="00B02F39"/>
    <w:rsid w:val="00B02F63"/>
    <w:rsid w:val="00B03A2F"/>
    <w:rsid w:val="00B04029"/>
    <w:rsid w:val="00B042C4"/>
    <w:rsid w:val="00B04302"/>
    <w:rsid w:val="00B0430C"/>
    <w:rsid w:val="00B04621"/>
    <w:rsid w:val="00B04C82"/>
    <w:rsid w:val="00B04CA0"/>
    <w:rsid w:val="00B04D1E"/>
    <w:rsid w:val="00B05206"/>
    <w:rsid w:val="00B05DEB"/>
    <w:rsid w:val="00B077D2"/>
    <w:rsid w:val="00B077EA"/>
    <w:rsid w:val="00B07F1F"/>
    <w:rsid w:val="00B1021D"/>
    <w:rsid w:val="00B10798"/>
    <w:rsid w:val="00B10999"/>
    <w:rsid w:val="00B11224"/>
    <w:rsid w:val="00B11423"/>
    <w:rsid w:val="00B11752"/>
    <w:rsid w:val="00B11A32"/>
    <w:rsid w:val="00B12676"/>
    <w:rsid w:val="00B1292B"/>
    <w:rsid w:val="00B12AE0"/>
    <w:rsid w:val="00B13181"/>
    <w:rsid w:val="00B13431"/>
    <w:rsid w:val="00B13E26"/>
    <w:rsid w:val="00B14FF4"/>
    <w:rsid w:val="00B15037"/>
    <w:rsid w:val="00B152CF"/>
    <w:rsid w:val="00B156CD"/>
    <w:rsid w:val="00B1580D"/>
    <w:rsid w:val="00B15BC3"/>
    <w:rsid w:val="00B15E2D"/>
    <w:rsid w:val="00B15F27"/>
    <w:rsid w:val="00B165CA"/>
    <w:rsid w:val="00B166C7"/>
    <w:rsid w:val="00B168E2"/>
    <w:rsid w:val="00B16CD6"/>
    <w:rsid w:val="00B2099A"/>
    <w:rsid w:val="00B20D06"/>
    <w:rsid w:val="00B2117E"/>
    <w:rsid w:val="00B21325"/>
    <w:rsid w:val="00B213D3"/>
    <w:rsid w:val="00B216FD"/>
    <w:rsid w:val="00B22049"/>
    <w:rsid w:val="00B221EC"/>
    <w:rsid w:val="00B22C0A"/>
    <w:rsid w:val="00B22CE2"/>
    <w:rsid w:val="00B22CF1"/>
    <w:rsid w:val="00B23B3D"/>
    <w:rsid w:val="00B242CF"/>
    <w:rsid w:val="00B24C7A"/>
    <w:rsid w:val="00B259FF"/>
    <w:rsid w:val="00B266BF"/>
    <w:rsid w:val="00B26858"/>
    <w:rsid w:val="00B268DD"/>
    <w:rsid w:val="00B26C6D"/>
    <w:rsid w:val="00B26FEC"/>
    <w:rsid w:val="00B27848"/>
    <w:rsid w:val="00B27BEF"/>
    <w:rsid w:val="00B27D0E"/>
    <w:rsid w:val="00B30358"/>
    <w:rsid w:val="00B303E6"/>
    <w:rsid w:val="00B30E4E"/>
    <w:rsid w:val="00B30E9D"/>
    <w:rsid w:val="00B315E1"/>
    <w:rsid w:val="00B31B9C"/>
    <w:rsid w:val="00B31F86"/>
    <w:rsid w:val="00B3324A"/>
    <w:rsid w:val="00B33ACB"/>
    <w:rsid w:val="00B35D64"/>
    <w:rsid w:val="00B36108"/>
    <w:rsid w:val="00B362E6"/>
    <w:rsid w:val="00B364C6"/>
    <w:rsid w:val="00B368F5"/>
    <w:rsid w:val="00B3739A"/>
    <w:rsid w:val="00B37482"/>
    <w:rsid w:val="00B3781E"/>
    <w:rsid w:val="00B37B81"/>
    <w:rsid w:val="00B40206"/>
    <w:rsid w:val="00B42314"/>
    <w:rsid w:val="00B427BC"/>
    <w:rsid w:val="00B42F56"/>
    <w:rsid w:val="00B4355A"/>
    <w:rsid w:val="00B435B8"/>
    <w:rsid w:val="00B4369F"/>
    <w:rsid w:val="00B44046"/>
    <w:rsid w:val="00B442B7"/>
    <w:rsid w:val="00B442C4"/>
    <w:rsid w:val="00B44816"/>
    <w:rsid w:val="00B44D2E"/>
    <w:rsid w:val="00B44E17"/>
    <w:rsid w:val="00B44F76"/>
    <w:rsid w:val="00B44FC7"/>
    <w:rsid w:val="00B461C6"/>
    <w:rsid w:val="00B4644C"/>
    <w:rsid w:val="00B46484"/>
    <w:rsid w:val="00B46AD3"/>
    <w:rsid w:val="00B46E44"/>
    <w:rsid w:val="00B47366"/>
    <w:rsid w:val="00B4784D"/>
    <w:rsid w:val="00B50192"/>
    <w:rsid w:val="00B5025A"/>
    <w:rsid w:val="00B50275"/>
    <w:rsid w:val="00B505A8"/>
    <w:rsid w:val="00B508FC"/>
    <w:rsid w:val="00B50D93"/>
    <w:rsid w:val="00B5101B"/>
    <w:rsid w:val="00B510AA"/>
    <w:rsid w:val="00B5194D"/>
    <w:rsid w:val="00B51A2F"/>
    <w:rsid w:val="00B51A9B"/>
    <w:rsid w:val="00B52224"/>
    <w:rsid w:val="00B527DC"/>
    <w:rsid w:val="00B52DAA"/>
    <w:rsid w:val="00B53381"/>
    <w:rsid w:val="00B53B21"/>
    <w:rsid w:val="00B53B92"/>
    <w:rsid w:val="00B55818"/>
    <w:rsid w:val="00B55B53"/>
    <w:rsid w:val="00B55E7C"/>
    <w:rsid w:val="00B56289"/>
    <w:rsid w:val="00B57394"/>
    <w:rsid w:val="00B57CA9"/>
    <w:rsid w:val="00B601DD"/>
    <w:rsid w:val="00B60666"/>
    <w:rsid w:val="00B612CC"/>
    <w:rsid w:val="00B61327"/>
    <w:rsid w:val="00B6180E"/>
    <w:rsid w:val="00B61891"/>
    <w:rsid w:val="00B62305"/>
    <w:rsid w:val="00B627CD"/>
    <w:rsid w:val="00B63012"/>
    <w:rsid w:val="00B63CA4"/>
    <w:rsid w:val="00B63CDC"/>
    <w:rsid w:val="00B64ABF"/>
    <w:rsid w:val="00B64B7D"/>
    <w:rsid w:val="00B64CEC"/>
    <w:rsid w:val="00B64D2C"/>
    <w:rsid w:val="00B64DEC"/>
    <w:rsid w:val="00B64F34"/>
    <w:rsid w:val="00B65394"/>
    <w:rsid w:val="00B655A6"/>
    <w:rsid w:val="00B65E37"/>
    <w:rsid w:val="00B66C62"/>
    <w:rsid w:val="00B66CEA"/>
    <w:rsid w:val="00B66EE2"/>
    <w:rsid w:val="00B671BB"/>
    <w:rsid w:val="00B6737E"/>
    <w:rsid w:val="00B678F8"/>
    <w:rsid w:val="00B67AF1"/>
    <w:rsid w:val="00B67B27"/>
    <w:rsid w:val="00B67B93"/>
    <w:rsid w:val="00B708EB"/>
    <w:rsid w:val="00B70C1E"/>
    <w:rsid w:val="00B712E5"/>
    <w:rsid w:val="00B71493"/>
    <w:rsid w:val="00B716F5"/>
    <w:rsid w:val="00B718EC"/>
    <w:rsid w:val="00B71B15"/>
    <w:rsid w:val="00B71F5A"/>
    <w:rsid w:val="00B72092"/>
    <w:rsid w:val="00B722F7"/>
    <w:rsid w:val="00B72F63"/>
    <w:rsid w:val="00B73BF4"/>
    <w:rsid w:val="00B745B2"/>
    <w:rsid w:val="00B74A13"/>
    <w:rsid w:val="00B75385"/>
    <w:rsid w:val="00B753DA"/>
    <w:rsid w:val="00B75910"/>
    <w:rsid w:val="00B75BA4"/>
    <w:rsid w:val="00B761C5"/>
    <w:rsid w:val="00B77544"/>
    <w:rsid w:val="00B77CFF"/>
    <w:rsid w:val="00B80705"/>
    <w:rsid w:val="00B80840"/>
    <w:rsid w:val="00B8098F"/>
    <w:rsid w:val="00B8112E"/>
    <w:rsid w:val="00B81316"/>
    <w:rsid w:val="00B81416"/>
    <w:rsid w:val="00B81B06"/>
    <w:rsid w:val="00B81B75"/>
    <w:rsid w:val="00B81EFD"/>
    <w:rsid w:val="00B81F84"/>
    <w:rsid w:val="00B82382"/>
    <w:rsid w:val="00B829A1"/>
    <w:rsid w:val="00B82E96"/>
    <w:rsid w:val="00B8343F"/>
    <w:rsid w:val="00B838FE"/>
    <w:rsid w:val="00B842CD"/>
    <w:rsid w:val="00B846C4"/>
    <w:rsid w:val="00B84EC8"/>
    <w:rsid w:val="00B853B6"/>
    <w:rsid w:val="00B854F1"/>
    <w:rsid w:val="00B855B3"/>
    <w:rsid w:val="00B8566F"/>
    <w:rsid w:val="00B85857"/>
    <w:rsid w:val="00B85A71"/>
    <w:rsid w:val="00B85E40"/>
    <w:rsid w:val="00B85E53"/>
    <w:rsid w:val="00B86087"/>
    <w:rsid w:val="00B86164"/>
    <w:rsid w:val="00B861D8"/>
    <w:rsid w:val="00B86AE1"/>
    <w:rsid w:val="00B870A9"/>
    <w:rsid w:val="00B872AB"/>
    <w:rsid w:val="00B872ED"/>
    <w:rsid w:val="00B879F4"/>
    <w:rsid w:val="00B900D7"/>
    <w:rsid w:val="00B9019A"/>
    <w:rsid w:val="00B90BC4"/>
    <w:rsid w:val="00B90C9F"/>
    <w:rsid w:val="00B90EEB"/>
    <w:rsid w:val="00B923B3"/>
    <w:rsid w:val="00B92A1F"/>
    <w:rsid w:val="00B93AAC"/>
    <w:rsid w:val="00B94A7A"/>
    <w:rsid w:val="00B94D4D"/>
    <w:rsid w:val="00B952FE"/>
    <w:rsid w:val="00B96AE2"/>
    <w:rsid w:val="00B96D1D"/>
    <w:rsid w:val="00B96DCA"/>
    <w:rsid w:val="00B9727B"/>
    <w:rsid w:val="00B97344"/>
    <w:rsid w:val="00BA0315"/>
    <w:rsid w:val="00BA0370"/>
    <w:rsid w:val="00BA0879"/>
    <w:rsid w:val="00BA172C"/>
    <w:rsid w:val="00BA1DCA"/>
    <w:rsid w:val="00BA221A"/>
    <w:rsid w:val="00BA2C62"/>
    <w:rsid w:val="00BA3C18"/>
    <w:rsid w:val="00BA413C"/>
    <w:rsid w:val="00BA5417"/>
    <w:rsid w:val="00BA57D5"/>
    <w:rsid w:val="00BA5EE4"/>
    <w:rsid w:val="00BA697B"/>
    <w:rsid w:val="00BA6F00"/>
    <w:rsid w:val="00BA6F5C"/>
    <w:rsid w:val="00BA7267"/>
    <w:rsid w:val="00BA7E00"/>
    <w:rsid w:val="00BA7FCD"/>
    <w:rsid w:val="00BB0151"/>
    <w:rsid w:val="00BB055E"/>
    <w:rsid w:val="00BB057D"/>
    <w:rsid w:val="00BB0750"/>
    <w:rsid w:val="00BB0AC5"/>
    <w:rsid w:val="00BB1852"/>
    <w:rsid w:val="00BB1D63"/>
    <w:rsid w:val="00BB1E28"/>
    <w:rsid w:val="00BB2352"/>
    <w:rsid w:val="00BB27E8"/>
    <w:rsid w:val="00BB2B71"/>
    <w:rsid w:val="00BB2F28"/>
    <w:rsid w:val="00BB3509"/>
    <w:rsid w:val="00BB35CB"/>
    <w:rsid w:val="00BB375B"/>
    <w:rsid w:val="00BB397B"/>
    <w:rsid w:val="00BB3C89"/>
    <w:rsid w:val="00BB3D2B"/>
    <w:rsid w:val="00BB3DBC"/>
    <w:rsid w:val="00BB3E13"/>
    <w:rsid w:val="00BB47BA"/>
    <w:rsid w:val="00BB5320"/>
    <w:rsid w:val="00BB5388"/>
    <w:rsid w:val="00BB5570"/>
    <w:rsid w:val="00BB56BD"/>
    <w:rsid w:val="00BB6035"/>
    <w:rsid w:val="00BB6A10"/>
    <w:rsid w:val="00BB709C"/>
    <w:rsid w:val="00BB74B8"/>
    <w:rsid w:val="00BB77D6"/>
    <w:rsid w:val="00BC0435"/>
    <w:rsid w:val="00BC0B6E"/>
    <w:rsid w:val="00BC0EEE"/>
    <w:rsid w:val="00BC1BF7"/>
    <w:rsid w:val="00BC1F4D"/>
    <w:rsid w:val="00BC2E38"/>
    <w:rsid w:val="00BC30C0"/>
    <w:rsid w:val="00BC3106"/>
    <w:rsid w:val="00BC3B93"/>
    <w:rsid w:val="00BC3CA1"/>
    <w:rsid w:val="00BC3D71"/>
    <w:rsid w:val="00BC402B"/>
    <w:rsid w:val="00BC44AA"/>
    <w:rsid w:val="00BC45D9"/>
    <w:rsid w:val="00BC49BB"/>
    <w:rsid w:val="00BC52D8"/>
    <w:rsid w:val="00BC5D3D"/>
    <w:rsid w:val="00BC5D96"/>
    <w:rsid w:val="00BC6D62"/>
    <w:rsid w:val="00BC71EC"/>
    <w:rsid w:val="00BC7441"/>
    <w:rsid w:val="00BC752E"/>
    <w:rsid w:val="00BC7619"/>
    <w:rsid w:val="00BC7761"/>
    <w:rsid w:val="00BC7C96"/>
    <w:rsid w:val="00BC7E94"/>
    <w:rsid w:val="00BD0097"/>
    <w:rsid w:val="00BD0099"/>
    <w:rsid w:val="00BD0D1B"/>
    <w:rsid w:val="00BD0D82"/>
    <w:rsid w:val="00BD0DC1"/>
    <w:rsid w:val="00BD0E85"/>
    <w:rsid w:val="00BD0FE9"/>
    <w:rsid w:val="00BD13CC"/>
    <w:rsid w:val="00BD21BE"/>
    <w:rsid w:val="00BD24A2"/>
    <w:rsid w:val="00BD27D5"/>
    <w:rsid w:val="00BD2A1B"/>
    <w:rsid w:val="00BD30DE"/>
    <w:rsid w:val="00BD3338"/>
    <w:rsid w:val="00BD366E"/>
    <w:rsid w:val="00BD3A7E"/>
    <w:rsid w:val="00BD3E1F"/>
    <w:rsid w:val="00BD4200"/>
    <w:rsid w:val="00BD4498"/>
    <w:rsid w:val="00BD4564"/>
    <w:rsid w:val="00BD4615"/>
    <w:rsid w:val="00BD4801"/>
    <w:rsid w:val="00BD48D8"/>
    <w:rsid w:val="00BD5D83"/>
    <w:rsid w:val="00BD5DBE"/>
    <w:rsid w:val="00BD5ECF"/>
    <w:rsid w:val="00BD5F2B"/>
    <w:rsid w:val="00BD61BB"/>
    <w:rsid w:val="00BD62BD"/>
    <w:rsid w:val="00BD6B6B"/>
    <w:rsid w:val="00BD6BBB"/>
    <w:rsid w:val="00BD7823"/>
    <w:rsid w:val="00BE0610"/>
    <w:rsid w:val="00BE1C82"/>
    <w:rsid w:val="00BE2EF4"/>
    <w:rsid w:val="00BE2FE5"/>
    <w:rsid w:val="00BE3214"/>
    <w:rsid w:val="00BE3240"/>
    <w:rsid w:val="00BE39EE"/>
    <w:rsid w:val="00BE3A6A"/>
    <w:rsid w:val="00BE54F3"/>
    <w:rsid w:val="00BE5662"/>
    <w:rsid w:val="00BE5721"/>
    <w:rsid w:val="00BE5D7A"/>
    <w:rsid w:val="00BE5E0B"/>
    <w:rsid w:val="00BE5ED5"/>
    <w:rsid w:val="00BE7961"/>
    <w:rsid w:val="00BE7988"/>
    <w:rsid w:val="00BE7BB3"/>
    <w:rsid w:val="00BF0149"/>
    <w:rsid w:val="00BF0626"/>
    <w:rsid w:val="00BF0C61"/>
    <w:rsid w:val="00BF0E56"/>
    <w:rsid w:val="00BF14C6"/>
    <w:rsid w:val="00BF1706"/>
    <w:rsid w:val="00BF1FDE"/>
    <w:rsid w:val="00BF2EF0"/>
    <w:rsid w:val="00BF3913"/>
    <w:rsid w:val="00BF3BC4"/>
    <w:rsid w:val="00BF3FA6"/>
    <w:rsid w:val="00BF4451"/>
    <w:rsid w:val="00BF45BD"/>
    <w:rsid w:val="00BF46C1"/>
    <w:rsid w:val="00BF4C8E"/>
    <w:rsid w:val="00BF4D9E"/>
    <w:rsid w:val="00BF4F1F"/>
    <w:rsid w:val="00BF503F"/>
    <w:rsid w:val="00BF50EC"/>
    <w:rsid w:val="00BF5626"/>
    <w:rsid w:val="00BF6096"/>
    <w:rsid w:val="00BF6103"/>
    <w:rsid w:val="00BF62AA"/>
    <w:rsid w:val="00BF6D7C"/>
    <w:rsid w:val="00BF6EAB"/>
    <w:rsid w:val="00BF7088"/>
    <w:rsid w:val="00BF72FF"/>
    <w:rsid w:val="00BF788B"/>
    <w:rsid w:val="00BF7AAB"/>
    <w:rsid w:val="00BF7D2E"/>
    <w:rsid w:val="00C00191"/>
    <w:rsid w:val="00C00593"/>
    <w:rsid w:val="00C00F3C"/>
    <w:rsid w:val="00C01400"/>
    <w:rsid w:val="00C01813"/>
    <w:rsid w:val="00C01D47"/>
    <w:rsid w:val="00C022D7"/>
    <w:rsid w:val="00C0233F"/>
    <w:rsid w:val="00C030B7"/>
    <w:rsid w:val="00C03360"/>
    <w:rsid w:val="00C03ACE"/>
    <w:rsid w:val="00C0494E"/>
    <w:rsid w:val="00C04FB5"/>
    <w:rsid w:val="00C05A8A"/>
    <w:rsid w:val="00C05CB3"/>
    <w:rsid w:val="00C0678C"/>
    <w:rsid w:val="00C06F39"/>
    <w:rsid w:val="00C076D5"/>
    <w:rsid w:val="00C076F0"/>
    <w:rsid w:val="00C07946"/>
    <w:rsid w:val="00C10E81"/>
    <w:rsid w:val="00C10F41"/>
    <w:rsid w:val="00C11931"/>
    <w:rsid w:val="00C11AC5"/>
    <w:rsid w:val="00C13725"/>
    <w:rsid w:val="00C139E4"/>
    <w:rsid w:val="00C13B85"/>
    <w:rsid w:val="00C14899"/>
    <w:rsid w:val="00C14ABF"/>
    <w:rsid w:val="00C1508D"/>
    <w:rsid w:val="00C161A7"/>
    <w:rsid w:val="00C16B49"/>
    <w:rsid w:val="00C1739B"/>
    <w:rsid w:val="00C174B8"/>
    <w:rsid w:val="00C20ABE"/>
    <w:rsid w:val="00C2105B"/>
    <w:rsid w:val="00C21696"/>
    <w:rsid w:val="00C22389"/>
    <w:rsid w:val="00C223BE"/>
    <w:rsid w:val="00C22849"/>
    <w:rsid w:val="00C23643"/>
    <w:rsid w:val="00C236BE"/>
    <w:rsid w:val="00C238E3"/>
    <w:rsid w:val="00C2444F"/>
    <w:rsid w:val="00C25A17"/>
    <w:rsid w:val="00C26268"/>
    <w:rsid w:val="00C2661F"/>
    <w:rsid w:val="00C2707C"/>
    <w:rsid w:val="00C27679"/>
    <w:rsid w:val="00C27D3A"/>
    <w:rsid w:val="00C30509"/>
    <w:rsid w:val="00C30B7E"/>
    <w:rsid w:val="00C30E08"/>
    <w:rsid w:val="00C315A6"/>
    <w:rsid w:val="00C317A6"/>
    <w:rsid w:val="00C3208E"/>
    <w:rsid w:val="00C32551"/>
    <w:rsid w:val="00C32754"/>
    <w:rsid w:val="00C333C1"/>
    <w:rsid w:val="00C33E1D"/>
    <w:rsid w:val="00C35164"/>
    <w:rsid w:val="00C35189"/>
    <w:rsid w:val="00C35702"/>
    <w:rsid w:val="00C3592E"/>
    <w:rsid w:val="00C35BF6"/>
    <w:rsid w:val="00C35D62"/>
    <w:rsid w:val="00C36353"/>
    <w:rsid w:val="00C36A48"/>
    <w:rsid w:val="00C36AAA"/>
    <w:rsid w:val="00C36BA6"/>
    <w:rsid w:val="00C37336"/>
    <w:rsid w:val="00C373BB"/>
    <w:rsid w:val="00C373ED"/>
    <w:rsid w:val="00C37A15"/>
    <w:rsid w:val="00C37B6F"/>
    <w:rsid w:val="00C40423"/>
    <w:rsid w:val="00C404C3"/>
    <w:rsid w:val="00C40FDE"/>
    <w:rsid w:val="00C412A2"/>
    <w:rsid w:val="00C41497"/>
    <w:rsid w:val="00C419D1"/>
    <w:rsid w:val="00C41EAC"/>
    <w:rsid w:val="00C41EB4"/>
    <w:rsid w:val="00C41F02"/>
    <w:rsid w:val="00C41FDA"/>
    <w:rsid w:val="00C42168"/>
    <w:rsid w:val="00C42403"/>
    <w:rsid w:val="00C42427"/>
    <w:rsid w:val="00C42A8C"/>
    <w:rsid w:val="00C42E1C"/>
    <w:rsid w:val="00C436B0"/>
    <w:rsid w:val="00C437AD"/>
    <w:rsid w:val="00C43EAE"/>
    <w:rsid w:val="00C44062"/>
    <w:rsid w:val="00C441C9"/>
    <w:rsid w:val="00C443A8"/>
    <w:rsid w:val="00C44A6D"/>
    <w:rsid w:val="00C44C54"/>
    <w:rsid w:val="00C44EEE"/>
    <w:rsid w:val="00C45397"/>
    <w:rsid w:val="00C4539D"/>
    <w:rsid w:val="00C45E09"/>
    <w:rsid w:val="00C46240"/>
    <w:rsid w:val="00C46601"/>
    <w:rsid w:val="00C46633"/>
    <w:rsid w:val="00C46684"/>
    <w:rsid w:val="00C46699"/>
    <w:rsid w:val="00C47C81"/>
    <w:rsid w:val="00C47DC3"/>
    <w:rsid w:val="00C50348"/>
    <w:rsid w:val="00C503B8"/>
    <w:rsid w:val="00C507FB"/>
    <w:rsid w:val="00C50B11"/>
    <w:rsid w:val="00C50DFA"/>
    <w:rsid w:val="00C50FDD"/>
    <w:rsid w:val="00C51042"/>
    <w:rsid w:val="00C51325"/>
    <w:rsid w:val="00C5143C"/>
    <w:rsid w:val="00C514C6"/>
    <w:rsid w:val="00C518B2"/>
    <w:rsid w:val="00C51947"/>
    <w:rsid w:val="00C51A03"/>
    <w:rsid w:val="00C51A0C"/>
    <w:rsid w:val="00C51B3F"/>
    <w:rsid w:val="00C51F97"/>
    <w:rsid w:val="00C520E8"/>
    <w:rsid w:val="00C52511"/>
    <w:rsid w:val="00C5279B"/>
    <w:rsid w:val="00C531C4"/>
    <w:rsid w:val="00C531C6"/>
    <w:rsid w:val="00C53446"/>
    <w:rsid w:val="00C53741"/>
    <w:rsid w:val="00C53FCC"/>
    <w:rsid w:val="00C54784"/>
    <w:rsid w:val="00C54DDC"/>
    <w:rsid w:val="00C5542C"/>
    <w:rsid w:val="00C56924"/>
    <w:rsid w:val="00C5702E"/>
    <w:rsid w:val="00C57ABA"/>
    <w:rsid w:val="00C57C12"/>
    <w:rsid w:val="00C57C37"/>
    <w:rsid w:val="00C57CC6"/>
    <w:rsid w:val="00C57F05"/>
    <w:rsid w:val="00C603A8"/>
    <w:rsid w:val="00C60C54"/>
    <w:rsid w:val="00C61AD3"/>
    <w:rsid w:val="00C61AEA"/>
    <w:rsid w:val="00C61E01"/>
    <w:rsid w:val="00C625C5"/>
    <w:rsid w:val="00C62655"/>
    <w:rsid w:val="00C629F8"/>
    <w:rsid w:val="00C62BFC"/>
    <w:rsid w:val="00C63479"/>
    <w:rsid w:val="00C63E7E"/>
    <w:rsid w:val="00C645C0"/>
    <w:rsid w:val="00C64A03"/>
    <w:rsid w:val="00C64DD5"/>
    <w:rsid w:val="00C64E50"/>
    <w:rsid w:val="00C6532D"/>
    <w:rsid w:val="00C657C2"/>
    <w:rsid w:val="00C65B91"/>
    <w:rsid w:val="00C66057"/>
    <w:rsid w:val="00C66713"/>
    <w:rsid w:val="00C6685D"/>
    <w:rsid w:val="00C66A12"/>
    <w:rsid w:val="00C66F70"/>
    <w:rsid w:val="00C6788B"/>
    <w:rsid w:val="00C6798D"/>
    <w:rsid w:val="00C67A48"/>
    <w:rsid w:val="00C71491"/>
    <w:rsid w:val="00C71C55"/>
    <w:rsid w:val="00C71D4B"/>
    <w:rsid w:val="00C71DF3"/>
    <w:rsid w:val="00C72679"/>
    <w:rsid w:val="00C727A5"/>
    <w:rsid w:val="00C72CB0"/>
    <w:rsid w:val="00C72D06"/>
    <w:rsid w:val="00C73348"/>
    <w:rsid w:val="00C74FD6"/>
    <w:rsid w:val="00C7523D"/>
    <w:rsid w:val="00C75A48"/>
    <w:rsid w:val="00C769A7"/>
    <w:rsid w:val="00C770F3"/>
    <w:rsid w:val="00C77610"/>
    <w:rsid w:val="00C80407"/>
    <w:rsid w:val="00C80744"/>
    <w:rsid w:val="00C80FA1"/>
    <w:rsid w:val="00C8179C"/>
    <w:rsid w:val="00C81993"/>
    <w:rsid w:val="00C819E6"/>
    <w:rsid w:val="00C82040"/>
    <w:rsid w:val="00C8232F"/>
    <w:rsid w:val="00C82474"/>
    <w:rsid w:val="00C82F88"/>
    <w:rsid w:val="00C83122"/>
    <w:rsid w:val="00C83A3B"/>
    <w:rsid w:val="00C840DF"/>
    <w:rsid w:val="00C84499"/>
    <w:rsid w:val="00C84606"/>
    <w:rsid w:val="00C851AB"/>
    <w:rsid w:val="00C85DC3"/>
    <w:rsid w:val="00C86079"/>
    <w:rsid w:val="00C86187"/>
    <w:rsid w:val="00C86526"/>
    <w:rsid w:val="00C86766"/>
    <w:rsid w:val="00C868E9"/>
    <w:rsid w:val="00C869E1"/>
    <w:rsid w:val="00C86BBD"/>
    <w:rsid w:val="00C86BDC"/>
    <w:rsid w:val="00C8712A"/>
    <w:rsid w:val="00C87CB8"/>
    <w:rsid w:val="00C87ED5"/>
    <w:rsid w:val="00C900F3"/>
    <w:rsid w:val="00C90661"/>
    <w:rsid w:val="00C90B10"/>
    <w:rsid w:val="00C912C8"/>
    <w:rsid w:val="00C91422"/>
    <w:rsid w:val="00C914F8"/>
    <w:rsid w:val="00C91885"/>
    <w:rsid w:val="00C918BB"/>
    <w:rsid w:val="00C91A87"/>
    <w:rsid w:val="00C92414"/>
    <w:rsid w:val="00C925CB"/>
    <w:rsid w:val="00C92B07"/>
    <w:rsid w:val="00C92D61"/>
    <w:rsid w:val="00C92F10"/>
    <w:rsid w:val="00C931AB"/>
    <w:rsid w:val="00C93AA7"/>
    <w:rsid w:val="00C940A4"/>
    <w:rsid w:val="00C94160"/>
    <w:rsid w:val="00C9421C"/>
    <w:rsid w:val="00C945D1"/>
    <w:rsid w:val="00C946F8"/>
    <w:rsid w:val="00C94852"/>
    <w:rsid w:val="00C94916"/>
    <w:rsid w:val="00C949ED"/>
    <w:rsid w:val="00C94A18"/>
    <w:rsid w:val="00C94FB5"/>
    <w:rsid w:val="00C9565D"/>
    <w:rsid w:val="00C959E8"/>
    <w:rsid w:val="00C95A9D"/>
    <w:rsid w:val="00C963E9"/>
    <w:rsid w:val="00C96A46"/>
    <w:rsid w:val="00C96DD9"/>
    <w:rsid w:val="00C96DF8"/>
    <w:rsid w:val="00C96DFC"/>
    <w:rsid w:val="00C97230"/>
    <w:rsid w:val="00C975CF"/>
    <w:rsid w:val="00C97F52"/>
    <w:rsid w:val="00CA053B"/>
    <w:rsid w:val="00CA07D0"/>
    <w:rsid w:val="00CA0A6C"/>
    <w:rsid w:val="00CA0B70"/>
    <w:rsid w:val="00CA28FF"/>
    <w:rsid w:val="00CA2A11"/>
    <w:rsid w:val="00CA2E82"/>
    <w:rsid w:val="00CA2F11"/>
    <w:rsid w:val="00CA355D"/>
    <w:rsid w:val="00CA3DC5"/>
    <w:rsid w:val="00CA3E76"/>
    <w:rsid w:val="00CA5D90"/>
    <w:rsid w:val="00CA6DFE"/>
    <w:rsid w:val="00CA7212"/>
    <w:rsid w:val="00CA75AC"/>
    <w:rsid w:val="00CA7666"/>
    <w:rsid w:val="00CA7856"/>
    <w:rsid w:val="00CA7F75"/>
    <w:rsid w:val="00CB26D4"/>
    <w:rsid w:val="00CB283D"/>
    <w:rsid w:val="00CB28DF"/>
    <w:rsid w:val="00CB2DA6"/>
    <w:rsid w:val="00CB2EDF"/>
    <w:rsid w:val="00CB3168"/>
    <w:rsid w:val="00CB3270"/>
    <w:rsid w:val="00CB37BF"/>
    <w:rsid w:val="00CB392E"/>
    <w:rsid w:val="00CB3A8D"/>
    <w:rsid w:val="00CB4426"/>
    <w:rsid w:val="00CB4550"/>
    <w:rsid w:val="00CB4B39"/>
    <w:rsid w:val="00CB4CEC"/>
    <w:rsid w:val="00CB5248"/>
    <w:rsid w:val="00CB52A1"/>
    <w:rsid w:val="00CB55B4"/>
    <w:rsid w:val="00CB598C"/>
    <w:rsid w:val="00CB5D81"/>
    <w:rsid w:val="00CB6731"/>
    <w:rsid w:val="00CB74DE"/>
    <w:rsid w:val="00CB77BB"/>
    <w:rsid w:val="00CB78DB"/>
    <w:rsid w:val="00CB7910"/>
    <w:rsid w:val="00CB7D11"/>
    <w:rsid w:val="00CB7FD0"/>
    <w:rsid w:val="00CC002E"/>
    <w:rsid w:val="00CC0319"/>
    <w:rsid w:val="00CC08E7"/>
    <w:rsid w:val="00CC0DA5"/>
    <w:rsid w:val="00CC142B"/>
    <w:rsid w:val="00CC204A"/>
    <w:rsid w:val="00CC20A4"/>
    <w:rsid w:val="00CC399F"/>
    <w:rsid w:val="00CC39F5"/>
    <w:rsid w:val="00CC4419"/>
    <w:rsid w:val="00CC49BF"/>
    <w:rsid w:val="00CC5190"/>
    <w:rsid w:val="00CC5C4F"/>
    <w:rsid w:val="00CC6403"/>
    <w:rsid w:val="00CC6EFC"/>
    <w:rsid w:val="00CC7FA1"/>
    <w:rsid w:val="00CD0F4D"/>
    <w:rsid w:val="00CD118A"/>
    <w:rsid w:val="00CD13A1"/>
    <w:rsid w:val="00CD13C0"/>
    <w:rsid w:val="00CD201A"/>
    <w:rsid w:val="00CD25D4"/>
    <w:rsid w:val="00CD2716"/>
    <w:rsid w:val="00CD2991"/>
    <w:rsid w:val="00CD2C81"/>
    <w:rsid w:val="00CD2EC4"/>
    <w:rsid w:val="00CD38CE"/>
    <w:rsid w:val="00CD445E"/>
    <w:rsid w:val="00CD5837"/>
    <w:rsid w:val="00CD58BD"/>
    <w:rsid w:val="00CD5D38"/>
    <w:rsid w:val="00CD5F4F"/>
    <w:rsid w:val="00CD6478"/>
    <w:rsid w:val="00CD78FC"/>
    <w:rsid w:val="00CD7999"/>
    <w:rsid w:val="00CD7CFD"/>
    <w:rsid w:val="00CE00C3"/>
    <w:rsid w:val="00CE0311"/>
    <w:rsid w:val="00CE0911"/>
    <w:rsid w:val="00CE1061"/>
    <w:rsid w:val="00CE1FFC"/>
    <w:rsid w:val="00CE2466"/>
    <w:rsid w:val="00CE26B9"/>
    <w:rsid w:val="00CE2ACA"/>
    <w:rsid w:val="00CE35B1"/>
    <w:rsid w:val="00CE3AA1"/>
    <w:rsid w:val="00CE4237"/>
    <w:rsid w:val="00CE42C7"/>
    <w:rsid w:val="00CE43C5"/>
    <w:rsid w:val="00CE472E"/>
    <w:rsid w:val="00CE4C35"/>
    <w:rsid w:val="00CE531A"/>
    <w:rsid w:val="00CE53DA"/>
    <w:rsid w:val="00CE5AE9"/>
    <w:rsid w:val="00CE5BD4"/>
    <w:rsid w:val="00CE662E"/>
    <w:rsid w:val="00CE709C"/>
    <w:rsid w:val="00CE7292"/>
    <w:rsid w:val="00CE75BB"/>
    <w:rsid w:val="00CE7AF0"/>
    <w:rsid w:val="00CE7E38"/>
    <w:rsid w:val="00CE7E83"/>
    <w:rsid w:val="00CF0777"/>
    <w:rsid w:val="00CF0852"/>
    <w:rsid w:val="00CF0EEF"/>
    <w:rsid w:val="00CF1699"/>
    <w:rsid w:val="00CF23F2"/>
    <w:rsid w:val="00CF25F9"/>
    <w:rsid w:val="00CF27BD"/>
    <w:rsid w:val="00CF28FB"/>
    <w:rsid w:val="00CF2ABE"/>
    <w:rsid w:val="00CF2D2D"/>
    <w:rsid w:val="00CF317C"/>
    <w:rsid w:val="00CF3687"/>
    <w:rsid w:val="00CF3879"/>
    <w:rsid w:val="00CF3D35"/>
    <w:rsid w:val="00CF4A2F"/>
    <w:rsid w:val="00CF4F3D"/>
    <w:rsid w:val="00CF5007"/>
    <w:rsid w:val="00CF5061"/>
    <w:rsid w:val="00CF51EA"/>
    <w:rsid w:val="00CF53E8"/>
    <w:rsid w:val="00CF562C"/>
    <w:rsid w:val="00CF5B99"/>
    <w:rsid w:val="00CF6AC2"/>
    <w:rsid w:val="00CF71F8"/>
    <w:rsid w:val="00CF7658"/>
    <w:rsid w:val="00D0052A"/>
    <w:rsid w:val="00D00673"/>
    <w:rsid w:val="00D0106A"/>
    <w:rsid w:val="00D014EE"/>
    <w:rsid w:val="00D01A56"/>
    <w:rsid w:val="00D01A96"/>
    <w:rsid w:val="00D01AA9"/>
    <w:rsid w:val="00D01BA6"/>
    <w:rsid w:val="00D0251F"/>
    <w:rsid w:val="00D030B2"/>
    <w:rsid w:val="00D0331B"/>
    <w:rsid w:val="00D036A1"/>
    <w:rsid w:val="00D044FB"/>
    <w:rsid w:val="00D04993"/>
    <w:rsid w:val="00D05170"/>
    <w:rsid w:val="00D05613"/>
    <w:rsid w:val="00D05791"/>
    <w:rsid w:val="00D05A79"/>
    <w:rsid w:val="00D05F86"/>
    <w:rsid w:val="00D06CB2"/>
    <w:rsid w:val="00D06D6F"/>
    <w:rsid w:val="00D0756E"/>
    <w:rsid w:val="00D078F3"/>
    <w:rsid w:val="00D07BB3"/>
    <w:rsid w:val="00D1006A"/>
    <w:rsid w:val="00D102B6"/>
    <w:rsid w:val="00D10DEB"/>
    <w:rsid w:val="00D11328"/>
    <w:rsid w:val="00D11884"/>
    <w:rsid w:val="00D12E1E"/>
    <w:rsid w:val="00D130E1"/>
    <w:rsid w:val="00D13280"/>
    <w:rsid w:val="00D13644"/>
    <w:rsid w:val="00D136D7"/>
    <w:rsid w:val="00D1391B"/>
    <w:rsid w:val="00D139FF"/>
    <w:rsid w:val="00D13AD5"/>
    <w:rsid w:val="00D13C1D"/>
    <w:rsid w:val="00D14D11"/>
    <w:rsid w:val="00D1523A"/>
    <w:rsid w:val="00D1545F"/>
    <w:rsid w:val="00D15E1D"/>
    <w:rsid w:val="00D165C9"/>
    <w:rsid w:val="00D16CF4"/>
    <w:rsid w:val="00D16E75"/>
    <w:rsid w:val="00D1733E"/>
    <w:rsid w:val="00D17CF0"/>
    <w:rsid w:val="00D17DA9"/>
    <w:rsid w:val="00D201B8"/>
    <w:rsid w:val="00D204FC"/>
    <w:rsid w:val="00D20C89"/>
    <w:rsid w:val="00D20D10"/>
    <w:rsid w:val="00D21670"/>
    <w:rsid w:val="00D2167A"/>
    <w:rsid w:val="00D21935"/>
    <w:rsid w:val="00D22137"/>
    <w:rsid w:val="00D221FC"/>
    <w:rsid w:val="00D2240A"/>
    <w:rsid w:val="00D22AA5"/>
    <w:rsid w:val="00D22F5B"/>
    <w:rsid w:val="00D2349B"/>
    <w:rsid w:val="00D243D8"/>
    <w:rsid w:val="00D24636"/>
    <w:rsid w:val="00D247B3"/>
    <w:rsid w:val="00D2512C"/>
    <w:rsid w:val="00D259CC"/>
    <w:rsid w:val="00D25C9E"/>
    <w:rsid w:val="00D27131"/>
    <w:rsid w:val="00D271B5"/>
    <w:rsid w:val="00D273EA"/>
    <w:rsid w:val="00D276E3"/>
    <w:rsid w:val="00D27942"/>
    <w:rsid w:val="00D27FD1"/>
    <w:rsid w:val="00D30080"/>
    <w:rsid w:val="00D3090E"/>
    <w:rsid w:val="00D3093A"/>
    <w:rsid w:val="00D30AFD"/>
    <w:rsid w:val="00D31593"/>
    <w:rsid w:val="00D31739"/>
    <w:rsid w:val="00D317F8"/>
    <w:rsid w:val="00D31CB6"/>
    <w:rsid w:val="00D31D85"/>
    <w:rsid w:val="00D324D3"/>
    <w:rsid w:val="00D3250B"/>
    <w:rsid w:val="00D326CB"/>
    <w:rsid w:val="00D329F6"/>
    <w:rsid w:val="00D32A25"/>
    <w:rsid w:val="00D32F7F"/>
    <w:rsid w:val="00D336B6"/>
    <w:rsid w:val="00D33DAD"/>
    <w:rsid w:val="00D34081"/>
    <w:rsid w:val="00D366B7"/>
    <w:rsid w:val="00D3731B"/>
    <w:rsid w:val="00D3797C"/>
    <w:rsid w:val="00D37992"/>
    <w:rsid w:val="00D37B5C"/>
    <w:rsid w:val="00D37BAD"/>
    <w:rsid w:val="00D40100"/>
    <w:rsid w:val="00D40DEB"/>
    <w:rsid w:val="00D40E6A"/>
    <w:rsid w:val="00D40E8B"/>
    <w:rsid w:val="00D412F8"/>
    <w:rsid w:val="00D418F6"/>
    <w:rsid w:val="00D41945"/>
    <w:rsid w:val="00D420D5"/>
    <w:rsid w:val="00D42177"/>
    <w:rsid w:val="00D4249F"/>
    <w:rsid w:val="00D430B1"/>
    <w:rsid w:val="00D4392A"/>
    <w:rsid w:val="00D443E5"/>
    <w:rsid w:val="00D44453"/>
    <w:rsid w:val="00D4460B"/>
    <w:rsid w:val="00D4493D"/>
    <w:rsid w:val="00D449FD"/>
    <w:rsid w:val="00D4510A"/>
    <w:rsid w:val="00D452EB"/>
    <w:rsid w:val="00D45509"/>
    <w:rsid w:val="00D45DBA"/>
    <w:rsid w:val="00D46202"/>
    <w:rsid w:val="00D463B4"/>
    <w:rsid w:val="00D4671B"/>
    <w:rsid w:val="00D46D96"/>
    <w:rsid w:val="00D46FE4"/>
    <w:rsid w:val="00D470E2"/>
    <w:rsid w:val="00D47103"/>
    <w:rsid w:val="00D47D4C"/>
    <w:rsid w:val="00D47DBB"/>
    <w:rsid w:val="00D50360"/>
    <w:rsid w:val="00D503D3"/>
    <w:rsid w:val="00D5044E"/>
    <w:rsid w:val="00D50F75"/>
    <w:rsid w:val="00D5148B"/>
    <w:rsid w:val="00D514D4"/>
    <w:rsid w:val="00D51F8B"/>
    <w:rsid w:val="00D52261"/>
    <w:rsid w:val="00D52523"/>
    <w:rsid w:val="00D52828"/>
    <w:rsid w:val="00D52A9E"/>
    <w:rsid w:val="00D52B4B"/>
    <w:rsid w:val="00D52B6C"/>
    <w:rsid w:val="00D53714"/>
    <w:rsid w:val="00D53ACF"/>
    <w:rsid w:val="00D5417F"/>
    <w:rsid w:val="00D544DC"/>
    <w:rsid w:val="00D552B0"/>
    <w:rsid w:val="00D553C6"/>
    <w:rsid w:val="00D5585E"/>
    <w:rsid w:val="00D55A00"/>
    <w:rsid w:val="00D565F8"/>
    <w:rsid w:val="00D56675"/>
    <w:rsid w:val="00D57254"/>
    <w:rsid w:val="00D57ADE"/>
    <w:rsid w:val="00D57D6F"/>
    <w:rsid w:val="00D60708"/>
    <w:rsid w:val="00D60B54"/>
    <w:rsid w:val="00D61353"/>
    <w:rsid w:val="00D62094"/>
    <w:rsid w:val="00D620A4"/>
    <w:rsid w:val="00D624AD"/>
    <w:rsid w:val="00D626BB"/>
    <w:rsid w:val="00D631A2"/>
    <w:rsid w:val="00D63498"/>
    <w:rsid w:val="00D636CC"/>
    <w:rsid w:val="00D658DA"/>
    <w:rsid w:val="00D67150"/>
    <w:rsid w:val="00D707E1"/>
    <w:rsid w:val="00D70D4D"/>
    <w:rsid w:val="00D70DEA"/>
    <w:rsid w:val="00D7166B"/>
    <w:rsid w:val="00D71699"/>
    <w:rsid w:val="00D73219"/>
    <w:rsid w:val="00D73C44"/>
    <w:rsid w:val="00D73DEA"/>
    <w:rsid w:val="00D73E1C"/>
    <w:rsid w:val="00D740F8"/>
    <w:rsid w:val="00D741FB"/>
    <w:rsid w:val="00D7432D"/>
    <w:rsid w:val="00D74332"/>
    <w:rsid w:val="00D744C7"/>
    <w:rsid w:val="00D74503"/>
    <w:rsid w:val="00D745FA"/>
    <w:rsid w:val="00D74761"/>
    <w:rsid w:val="00D75503"/>
    <w:rsid w:val="00D75643"/>
    <w:rsid w:val="00D75A9C"/>
    <w:rsid w:val="00D762B1"/>
    <w:rsid w:val="00D76A95"/>
    <w:rsid w:val="00D7709B"/>
    <w:rsid w:val="00D77BD3"/>
    <w:rsid w:val="00D77CE4"/>
    <w:rsid w:val="00D8063D"/>
    <w:rsid w:val="00D80987"/>
    <w:rsid w:val="00D80ACC"/>
    <w:rsid w:val="00D815E0"/>
    <w:rsid w:val="00D81962"/>
    <w:rsid w:val="00D81B91"/>
    <w:rsid w:val="00D82533"/>
    <w:rsid w:val="00D82916"/>
    <w:rsid w:val="00D83434"/>
    <w:rsid w:val="00D83686"/>
    <w:rsid w:val="00D83997"/>
    <w:rsid w:val="00D84417"/>
    <w:rsid w:val="00D84603"/>
    <w:rsid w:val="00D85069"/>
    <w:rsid w:val="00D857C1"/>
    <w:rsid w:val="00D8642D"/>
    <w:rsid w:val="00D86A45"/>
    <w:rsid w:val="00D86D7E"/>
    <w:rsid w:val="00D8748C"/>
    <w:rsid w:val="00D87C7A"/>
    <w:rsid w:val="00D90118"/>
    <w:rsid w:val="00D9072D"/>
    <w:rsid w:val="00D90867"/>
    <w:rsid w:val="00D90D99"/>
    <w:rsid w:val="00D91C1D"/>
    <w:rsid w:val="00D91EAB"/>
    <w:rsid w:val="00D924B3"/>
    <w:rsid w:val="00D9267E"/>
    <w:rsid w:val="00D9272F"/>
    <w:rsid w:val="00D92D27"/>
    <w:rsid w:val="00D92DFA"/>
    <w:rsid w:val="00D92E2D"/>
    <w:rsid w:val="00D931A5"/>
    <w:rsid w:val="00D931C2"/>
    <w:rsid w:val="00D935B4"/>
    <w:rsid w:val="00D9378D"/>
    <w:rsid w:val="00D93A3A"/>
    <w:rsid w:val="00D93BC1"/>
    <w:rsid w:val="00D93F1D"/>
    <w:rsid w:val="00D944C2"/>
    <w:rsid w:val="00D9462C"/>
    <w:rsid w:val="00D94690"/>
    <w:rsid w:val="00D94AE6"/>
    <w:rsid w:val="00D94D09"/>
    <w:rsid w:val="00D9546E"/>
    <w:rsid w:val="00D9557D"/>
    <w:rsid w:val="00D9655D"/>
    <w:rsid w:val="00D9671C"/>
    <w:rsid w:val="00D96C9C"/>
    <w:rsid w:val="00D9737E"/>
    <w:rsid w:val="00D974FA"/>
    <w:rsid w:val="00D97500"/>
    <w:rsid w:val="00D9752F"/>
    <w:rsid w:val="00D97A32"/>
    <w:rsid w:val="00D97DB8"/>
    <w:rsid w:val="00D97FB5"/>
    <w:rsid w:val="00DA057F"/>
    <w:rsid w:val="00DA0A99"/>
    <w:rsid w:val="00DA0E49"/>
    <w:rsid w:val="00DA1260"/>
    <w:rsid w:val="00DA1AD3"/>
    <w:rsid w:val="00DA1F9B"/>
    <w:rsid w:val="00DA24CD"/>
    <w:rsid w:val="00DA29B3"/>
    <w:rsid w:val="00DA2E06"/>
    <w:rsid w:val="00DA2F43"/>
    <w:rsid w:val="00DA3A0A"/>
    <w:rsid w:val="00DA3BE8"/>
    <w:rsid w:val="00DA3ED7"/>
    <w:rsid w:val="00DA4928"/>
    <w:rsid w:val="00DA4FD3"/>
    <w:rsid w:val="00DA5A15"/>
    <w:rsid w:val="00DA6926"/>
    <w:rsid w:val="00DA6CBC"/>
    <w:rsid w:val="00DA7C12"/>
    <w:rsid w:val="00DA7EE7"/>
    <w:rsid w:val="00DA7FEA"/>
    <w:rsid w:val="00DB03B9"/>
    <w:rsid w:val="00DB07C1"/>
    <w:rsid w:val="00DB1BF7"/>
    <w:rsid w:val="00DB1D83"/>
    <w:rsid w:val="00DB220F"/>
    <w:rsid w:val="00DB23CD"/>
    <w:rsid w:val="00DB3FC8"/>
    <w:rsid w:val="00DB4336"/>
    <w:rsid w:val="00DB444A"/>
    <w:rsid w:val="00DB4D9E"/>
    <w:rsid w:val="00DB4FC6"/>
    <w:rsid w:val="00DB4FDB"/>
    <w:rsid w:val="00DB5189"/>
    <w:rsid w:val="00DB518F"/>
    <w:rsid w:val="00DB5704"/>
    <w:rsid w:val="00DB6164"/>
    <w:rsid w:val="00DB68BB"/>
    <w:rsid w:val="00DB7168"/>
    <w:rsid w:val="00DB716F"/>
    <w:rsid w:val="00DB7E11"/>
    <w:rsid w:val="00DC02C7"/>
    <w:rsid w:val="00DC0FC5"/>
    <w:rsid w:val="00DC0FF8"/>
    <w:rsid w:val="00DC1588"/>
    <w:rsid w:val="00DC1985"/>
    <w:rsid w:val="00DC1CC6"/>
    <w:rsid w:val="00DC2082"/>
    <w:rsid w:val="00DC368D"/>
    <w:rsid w:val="00DC3AD3"/>
    <w:rsid w:val="00DC3CCC"/>
    <w:rsid w:val="00DC3CD0"/>
    <w:rsid w:val="00DC3EF7"/>
    <w:rsid w:val="00DC4BD1"/>
    <w:rsid w:val="00DC4E6C"/>
    <w:rsid w:val="00DC53E1"/>
    <w:rsid w:val="00DC55B4"/>
    <w:rsid w:val="00DC5EC4"/>
    <w:rsid w:val="00DC61DF"/>
    <w:rsid w:val="00DC65BD"/>
    <w:rsid w:val="00DC6710"/>
    <w:rsid w:val="00DC6BA0"/>
    <w:rsid w:val="00DC6E09"/>
    <w:rsid w:val="00DC7579"/>
    <w:rsid w:val="00DC7823"/>
    <w:rsid w:val="00DC7C3D"/>
    <w:rsid w:val="00DD05CE"/>
    <w:rsid w:val="00DD0A24"/>
    <w:rsid w:val="00DD0AD5"/>
    <w:rsid w:val="00DD1776"/>
    <w:rsid w:val="00DD1D7E"/>
    <w:rsid w:val="00DD20DE"/>
    <w:rsid w:val="00DD2802"/>
    <w:rsid w:val="00DD285D"/>
    <w:rsid w:val="00DD36B4"/>
    <w:rsid w:val="00DD4981"/>
    <w:rsid w:val="00DD4D35"/>
    <w:rsid w:val="00DD4D4C"/>
    <w:rsid w:val="00DD4FFF"/>
    <w:rsid w:val="00DD50F3"/>
    <w:rsid w:val="00DD5176"/>
    <w:rsid w:val="00DD518A"/>
    <w:rsid w:val="00DD5445"/>
    <w:rsid w:val="00DD55A0"/>
    <w:rsid w:val="00DD5B29"/>
    <w:rsid w:val="00DD61FE"/>
    <w:rsid w:val="00DD6426"/>
    <w:rsid w:val="00DD6E6B"/>
    <w:rsid w:val="00DD6F07"/>
    <w:rsid w:val="00DD6FA0"/>
    <w:rsid w:val="00DD788A"/>
    <w:rsid w:val="00DD7E33"/>
    <w:rsid w:val="00DD7F47"/>
    <w:rsid w:val="00DE01E0"/>
    <w:rsid w:val="00DE054A"/>
    <w:rsid w:val="00DE0A55"/>
    <w:rsid w:val="00DE1C17"/>
    <w:rsid w:val="00DE2807"/>
    <w:rsid w:val="00DE416F"/>
    <w:rsid w:val="00DE474F"/>
    <w:rsid w:val="00DE4C5D"/>
    <w:rsid w:val="00DE4CF7"/>
    <w:rsid w:val="00DE4EBC"/>
    <w:rsid w:val="00DE586F"/>
    <w:rsid w:val="00DE665C"/>
    <w:rsid w:val="00DE7AE8"/>
    <w:rsid w:val="00DE7CB8"/>
    <w:rsid w:val="00DE7D78"/>
    <w:rsid w:val="00DF0242"/>
    <w:rsid w:val="00DF031C"/>
    <w:rsid w:val="00DF0531"/>
    <w:rsid w:val="00DF0640"/>
    <w:rsid w:val="00DF0AFD"/>
    <w:rsid w:val="00DF0D4E"/>
    <w:rsid w:val="00DF1560"/>
    <w:rsid w:val="00DF172F"/>
    <w:rsid w:val="00DF19D5"/>
    <w:rsid w:val="00DF1B5D"/>
    <w:rsid w:val="00DF1C04"/>
    <w:rsid w:val="00DF1E3E"/>
    <w:rsid w:val="00DF2190"/>
    <w:rsid w:val="00DF2599"/>
    <w:rsid w:val="00DF263E"/>
    <w:rsid w:val="00DF2978"/>
    <w:rsid w:val="00DF2A26"/>
    <w:rsid w:val="00DF3009"/>
    <w:rsid w:val="00DF3FD1"/>
    <w:rsid w:val="00DF4A69"/>
    <w:rsid w:val="00DF4E64"/>
    <w:rsid w:val="00DF5584"/>
    <w:rsid w:val="00DF5636"/>
    <w:rsid w:val="00DF5CAD"/>
    <w:rsid w:val="00DF5DD8"/>
    <w:rsid w:val="00DF5F0F"/>
    <w:rsid w:val="00DF67E4"/>
    <w:rsid w:val="00DF69C8"/>
    <w:rsid w:val="00DF6A38"/>
    <w:rsid w:val="00E005CD"/>
    <w:rsid w:val="00E01DFA"/>
    <w:rsid w:val="00E02E7E"/>
    <w:rsid w:val="00E035DB"/>
    <w:rsid w:val="00E035F0"/>
    <w:rsid w:val="00E03D46"/>
    <w:rsid w:val="00E044AD"/>
    <w:rsid w:val="00E04A9D"/>
    <w:rsid w:val="00E04E44"/>
    <w:rsid w:val="00E055F7"/>
    <w:rsid w:val="00E057C1"/>
    <w:rsid w:val="00E05B9F"/>
    <w:rsid w:val="00E066D1"/>
    <w:rsid w:val="00E06AD1"/>
    <w:rsid w:val="00E07108"/>
    <w:rsid w:val="00E071C8"/>
    <w:rsid w:val="00E07679"/>
    <w:rsid w:val="00E07EF0"/>
    <w:rsid w:val="00E1095C"/>
    <w:rsid w:val="00E10C36"/>
    <w:rsid w:val="00E10EEE"/>
    <w:rsid w:val="00E119CB"/>
    <w:rsid w:val="00E13142"/>
    <w:rsid w:val="00E1329D"/>
    <w:rsid w:val="00E1336B"/>
    <w:rsid w:val="00E13F89"/>
    <w:rsid w:val="00E14083"/>
    <w:rsid w:val="00E146FB"/>
    <w:rsid w:val="00E14C93"/>
    <w:rsid w:val="00E15E35"/>
    <w:rsid w:val="00E16082"/>
    <w:rsid w:val="00E16430"/>
    <w:rsid w:val="00E16AF9"/>
    <w:rsid w:val="00E16E4E"/>
    <w:rsid w:val="00E177DB"/>
    <w:rsid w:val="00E17962"/>
    <w:rsid w:val="00E179A7"/>
    <w:rsid w:val="00E2075F"/>
    <w:rsid w:val="00E207DC"/>
    <w:rsid w:val="00E20819"/>
    <w:rsid w:val="00E20A13"/>
    <w:rsid w:val="00E2117A"/>
    <w:rsid w:val="00E218F4"/>
    <w:rsid w:val="00E21E24"/>
    <w:rsid w:val="00E22F85"/>
    <w:rsid w:val="00E23851"/>
    <w:rsid w:val="00E23A9A"/>
    <w:rsid w:val="00E23FA6"/>
    <w:rsid w:val="00E24056"/>
    <w:rsid w:val="00E2427C"/>
    <w:rsid w:val="00E24311"/>
    <w:rsid w:val="00E2498D"/>
    <w:rsid w:val="00E24DDC"/>
    <w:rsid w:val="00E25167"/>
    <w:rsid w:val="00E2520A"/>
    <w:rsid w:val="00E25C8B"/>
    <w:rsid w:val="00E260AC"/>
    <w:rsid w:val="00E266AD"/>
    <w:rsid w:val="00E26CAE"/>
    <w:rsid w:val="00E27414"/>
    <w:rsid w:val="00E27537"/>
    <w:rsid w:val="00E30454"/>
    <w:rsid w:val="00E30465"/>
    <w:rsid w:val="00E3079B"/>
    <w:rsid w:val="00E30CEE"/>
    <w:rsid w:val="00E31C66"/>
    <w:rsid w:val="00E31FAE"/>
    <w:rsid w:val="00E326A9"/>
    <w:rsid w:val="00E32798"/>
    <w:rsid w:val="00E32B1A"/>
    <w:rsid w:val="00E3392E"/>
    <w:rsid w:val="00E33BCB"/>
    <w:rsid w:val="00E33BE8"/>
    <w:rsid w:val="00E353BF"/>
    <w:rsid w:val="00E355FA"/>
    <w:rsid w:val="00E361BF"/>
    <w:rsid w:val="00E36476"/>
    <w:rsid w:val="00E364E6"/>
    <w:rsid w:val="00E36BCC"/>
    <w:rsid w:val="00E36C06"/>
    <w:rsid w:val="00E36F7B"/>
    <w:rsid w:val="00E37035"/>
    <w:rsid w:val="00E37179"/>
    <w:rsid w:val="00E41208"/>
    <w:rsid w:val="00E415C8"/>
    <w:rsid w:val="00E42518"/>
    <w:rsid w:val="00E42924"/>
    <w:rsid w:val="00E42A0D"/>
    <w:rsid w:val="00E42C07"/>
    <w:rsid w:val="00E432A3"/>
    <w:rsid w:val="00E43802"/>
    <w:rsid w:val="00E439B4"/>
    <w:rsid w:val="00E43CB6"/>
    <w:rsid w:val="00E43E30"/>
    <w:rsid w:val="00E43F0B"/>
    <w:rsid w:val="00E44B79"/>
    <w:rsid w:val="00E45021"/>
    <w:rsid w:val="00E452A6"/>
    <w:rsid w:val="00E45579"/>
    <w:rsid w:val="00E455DE"/>
    <w:rsid w:val="00E4581F"/>
    <w:rsid w:val="00E45D5F"/>
    <w:rsid w:val="00E45E53"/>
    <w:rsid w:val="00E467B8"/>
    <w:rsid w:val="00E4680B"/>
    <w:rsid w:val="00E46B5D"/>
    <w:rsid w:val="00E47498"/>
    <w:rsid w:val="00E47C13"/>
    <w:rsid w:val="00E47CA6"/>
    <w:rsid w:val="00E47FA7"/>
    <w:rsid w:val="00E50681"/>
    <w:rsid w:val="00E51035"/>
    <w:rsid w:val="00E51EDB"/>
    <w:rsid w:val="00E51F7B"/>
    <w:rsid w:val="00E521A9"/>
    <w:rsid w:val="00E52754"/>
    <w:rsid w:val="00E52A84"/>
    <w:rsid w:val="00E536FE"/>
    <w:rsid w:val="00E53B3F"/>
    <w:rsid w:val="00E545AB"/>
    <w:rsid w:val="00E547D5"/>
    <w:rsid w:val="00E5485B"/>
    <w:rsid w:val="00E54A04"/>
    <w:rsid w:val="00E54AEC"/>
    <w:rsid w:val="00E54EA4"/>
    <w:rsid w:val="00E552A1"/>
    <w:rsid w:val="00E55BE7"/>
    <w:rsid w:val="00E57B0D"/>
    <w:rsid w:val="00E57CD9"/>
    <w:rsid w:val="00E57D8A"/>
    <w:rsid w:val="00E57E95"/>
    <w:rsid w:val="00E60169"/>
    <w:rsid w:val="00E61028"/>
    <w:rsid w:val="00E619AA"/>
    <w:rsid w:val="00E61C5E"/>
    <w:rsid w:val="00E61DF7"/>
    <w:rsid w:val="00E62CEC"/>
    <w:rsid w:val="00E630B4"/>
    <w:rsid w:val="00E631F4"/>
    <w:rsid w:val="00E6326B"/>
    <w:rsid w:val="00E63D18"/>
    <w:rsid w:val="00E63D8C"/>
    <w:rsid w:val="00E63DD4"/>
    <w:rsid w:val="00E63F19"/>
    <w:rsid w:val="00E65320"/>
    <w:rsid w:val="00E654E6"/>
    <w:rsid w:val="00E65905"/>
    <w:rsid w:val="00E65AD3"/>
    <w:rsid w:val="00E65B3F"/>
    <w:rsid w:val="00E66FD6"/>
    <w:rsid w:val="00E67232"/>
    <w:rsid w:val="00E67ADC"/>
    <w:rsid w:val="00E702DA"/>
    <w:rsid w:val="00E70392"/>
    <w:rsid w:val="00E70A52"/>
    <w:rsid w:val="00E7109B"/>
    <w:rsid w:val="00E71112"/>
    <w:rsid w:val="00E71150"/>
    <w:rsid w:val="00E71BB8"/>
    <w:rsid w:val="00E7212E"/>
    <w:rsid w:val="00E7253B"/>
    <w:rsid w:val="00E72581"/>
    <w:rsid w:val="00E7273B"/>
    <w:rsid w:val="00E73D04"/>
    <w:rsid w:val="00E74307"/>
    <w:rsid w:val="00E74AF6"/>
    <w:rsid w:val="00E750E6"/>
    <w:rsid w:val="00E7614B"/>
    <w:rsid w:val="00E762A0"/>
    <w:rsid w:val="00E76395"/>
    <w:rsid w:val="00E76611"/>
    <w:rsid w:val="00E76C2B"/>
    <w:rsid w:val="00E76F02"/>
    <w:rsid w:val="00E777F1"/>
    <w:rsid w:val="00E7791D"/>
    <w:rsid w:val="00E8010F"/>
    <w:rsid w:val="00E8055C"/>
    <w:rsid w:val="00E806A6"/>
    <w:rsid w:val="00E80960"/>
    <w:rsid w:val="00E80D09"/>
    <w:rsid w:val="00E80F91"/>
    <w:rsid w:val="00E816AF"/>
    <w:rsid w:val="00E81DCE"/>
    <w:rsid w:val="00E81E52"/>
    <w:rsid w:val="00E81E89"/>
    <w:rsid w:val="00E8240D"/>
    <w:rsid w:val="00E83BBF"/>
    <w:rsid w:val="00E84160"/>
    <w:rsid w:val="00E84977"/>
    <w:rsid w:val="00E84D56"/>
    <w:rsid w:val="00E85D11"/>
    <w:rsid w:val="00E8665E"/>
    <w:rsid w:val="00E86809"/>
    <w:rsid w:val="00E86E5F"/>
    <w:rsid w:val="00E877C5"/>
    <w:rsid w:val="00E87803"/>
    <w:rsid w:val="00E879B8"/>
    <w:rsid w:val="00E87F5C"/>
    <w:rsid w:val="00E901EB"/>
    <w:rsid w:val="00E90703"/>
    <w:rsid w:val="00E9095E"/>
    <w:rsid w:val="00E91287"/>
    <w:rsid w:val="00E91383"/>
    <w:rsid w:val="00E914BF"/>
    <w:rsid w:val="00E914EA"/>
    <w:rsid w:val="00E92026"/>
    <w:rsid w:val="00E93075"/>
    <w:rsid w:val="00E93450"/>
    <w:rsid w:val="00E93FDA"/>
    <w:rsid w:val="00E94AF6"/>
    <w:rsid w:val="00E95108"/>
    <w:rsid w:val="00E95813"/>
    <w:rsid w:val="00E958C7"/>
    <w:rsid w:val="00E959B3"/>
    <w:rsid w:val="00E96145"/>
    <w:rsid w:val="00E9625C"/>
    <w:rsid w:val="00E964F0"/>
    <w:rsid w:val="00E96E00"/>
    <w:rsid w:val="00E97317"/>
    <w:rsid w:val="00E9796F"/>
    <w:rsid w:val="00E97AB3"/>
    <w:rsid w:val="00EA00AE"/>
    <w:rsid w:val="00EA033D"/>
    <w:rsid w:val="00EA0B0F"/>
    <w:rsid w:val="00EA0D84"/>
    <w:rsid w:val="00EA118F"/>
    <w:rsid w:val="00EA14C6"/>
    <w:rsid w:val="00EA1E90"/>
    <w:rsid w:val="00EA1E9F"/>
    <w:rsid w:val="00EA1EE1"/>
    <w:rsid w:val="00EA22C7"/>
    <w:rsid w:val="00EA2D25"/>
    <w:rsid w:val="00EA342A"/>
    <w:rsid w:val="00EA35A6"/>
    <w:rsid w:val="00EA4411"/>
    <w:rsid w:val="00EA47C9"/>
    <w:rsid w:val="00EA4996"/>
    <w:rsid w:val="00EA49E5"/>
    <w:rsid w:val="00EA4B71"/>
    <w:rsid w:val="00EA4DF0"/>
    <w:rsid w:val="00EA4F31"/>
    <w:rsid w:val="00EA52D0"/>
    <w:rsid w:val="00EA5350"/>
    <w:rsid w:val="00EA5CCD"/>
    <w:rsid w:val="00EA63A9"/>
    <w:rsid w:val="00EA69BD"/>
    <w:rsid w:val="00EA6E90"/>
    <w:rsid w:val="00EA72B6"/>
    <w:rsid w:val="00EA73EC"/>
    <w:rsid w:val="00EA7511"/>
    <w:rsid w:val="00EA7524"/>
    <w:rsid w:val="00EB0467"/>
    <w:rsid w:val="00EB0A28"/>
    <w:rsid w:val="00EB0C8F"/>
    <w:rsid w:val="00EB0DEF"/>
    <w:rsid w:val="00EB0EB5"/>
    <w:rsid w:val="00EB2216"/>
    <w:rsid w:val="00EB22C1"/>
    <w:rsid w:val="00EB2344"/>
    <w:rsid w:val="00EB2A5C"/>
    <w:rsid w:val="00EB2DC4"/>
    <w:rsid w:val="00EB2FA7"/>
    <w:rsid w:val="00EB3342"/>
    <w:rsid w:val="00EB4171"/>
    <w:rsid w:val="00EB4193"/>
    <w:rsid w:val="00EB4626"/>
    <w:rsid w:val="00EB4657"/>
    <w:rsid w:val="00EB517C"/>
    <w:rsid w:val="00EB585D"/>
    <w:rsid w:val="00EB5DCF"/>
    <w:rsid w:val="00EB632D"/>
    <w:rsid w:val="00EB6839"/>
    <w:rsid w:val="00EB6872"/>
    <w:rsid w:val="00EB6BC9"/>
    <w:rsid w:val="00EB734F"/>
    <w:rsid w:val="00EB7747"/>
    <w:rsid w:val="00EC0108"/>
    <w:rsid w:val="00EC0C7D"/>
    <w:rsid w:val="00EC0E20"/>
    <w:rsid w:val="00EC0E30"/>
    <w:rsid w:val="00EC16F7"/>
    <w:rsid w:val="00EC1784"/>
    <w:rsid w:val="00EC17E7"/>
    <w:rsid w:val="00EC19BD"/>
    <w:rsid w:val="00EC2428"/>
    <w:rsid w:val="00EC2AC1"/>
    <w:rsid w:val="00EC3CC6"/>
    <w:rsid w:val="00EC3CD6"/>
    <w:rsid w:val="00EC3EF4"/>
    <w:rsid w:val="00EC4130"/>
    <w:rsid w:val="00EC4588"/>
    <w:rsid w:val="00EC4B8B"/>
    <w:rsid w:val="00EC4DC8"/>
    <w:rsid w:val="00EC5323"/>
    <w:rsid w:val="00EC55B5"/>
    <w:rsid w:val="00EC5F40"/>
    <w:rsid w:val="00EC6458"/>
    <w:rsid w:val="00EC648E"/>
    <w:rsid w:val="00EC6FE2"/>
    <w:rsid w:val="00EC721C"/>
    <w:rsid w:val="00EC794B"/>
    <w:rsid w:val="00EC7B89"/>
    <w:rsid w:val="00EC7C78"/>
    <w:rsid w:val="00ED045F"/>
    <w:rsid w:val="00ED15C5"/>
    <w:rsid w:val="00ED168D"/>
    <w:rsid w:val="00ED1806"/>
    <w:rsid w:val="00ED1ABA"/>
    <w:rsid w:val="00ED1DD0"/>
    <w:rsid w:val="00ED2406"/>
    <w:rsid w:val="00ED3B1B"/>
    <w:rsid w:val="00ED4960"/>
    <w:rsid w:val="00ED5A8C"/>
    <w:rsid w:val="00ED5ACA"/>
    <w:rsid w:val="00ED608F"/>
    <w:rsid w:val="00ED63CF"/>
    <w:rsid w:val="00ED63EF"/>
    <w:rsid w:val="00ED6BD8"/>
    <w:rsid w:val="00ED6CA6"/>
    <w:rsid w:val="00ED6F2F"/>
    <w:rsid w:val="00ED7163"/>
    <w:rsid w:val="00ED71AB"/>
    <w:rsid w:val="00ED739E"/>
    <w:rsid w:val="00ED7959"/>
    <w:rsid w:val="00EE0A43"/>
    <w:rsid w:val="00EE0DF8"/>
    <w:rsid w:val="00EE0FA4"/>
    <w:rsid w:val="00EE16C0"/>
    <w:rsid w:val="00EE19A2"/>
    <w:rsid w:val="00EE19B7"/>
    <w:rsid w:val="00EE1C54"/>
    <w:rsid w:val="00EE2254"/>
    <w:rsid w:val="00EE28FF"/>
    <w:rsid w:val="00EE2948"/>
    <w:rsid w:val="00EE2A2B"/>
    <w:rsid w:val="00EE2D22"/>
    <w:rsid w:val="00EE2F37"/>
    <w:rsid w:val="00EE3195"/>
    <w:rsid w:val="00EE34E5"/>
    <w:rsid w:val="00EE3BE9"/>
    <w:rsid w:val="00EE4404"/>
    <w:rsid w:val="00EE4772"/>
    <w:rsid w:val="00EE48CB"/>
    <w:rsid w:val="00EE4B4C"/>
    <w:rsid w:val="00EE4EE3"/>
    <w:rsid w:val="00EE5475"/>
    <w:rsid w:val="00EE5A73"/>
    <w:rsid w:val="00EE5B06"/>
    <w:rsid w:val="00EE5CDB"/>
    <w:rsid w:val="00EE629F"/>
    <w:rsid w:val="00EE6E39"/>
    <w:rsid w:val="00EE722A"/>
    <w:rsid w:val="00EE75A2"/>
    <w:rsid w:val="00EE75B8"/>
    <w:rsid w:val="00EE785A"/>
    <w:rsid w:val="00EF08A9"/>
    <w:rsid w:val="00EF0928"/>
    <w:rsid w:val="00EF1130"/>
    <w:rsid w:val="00EF1D5C"/>
    <w:rsid w:val="00EF1FE7"/>
    <w:rsid w:val="00EF2F84"/>
    <w:rsid w:val="00EF305F"/>
    <w:rsid w:val="00EF3E7A"/>
    <w:rsid w:val="00EF504C"/>
    <w:rsid w:val="00EF5401"/>
    <w:rsid w:val="00EF6249"/>
    <w:rsid w:val="00EF62E7"/>
    <w:rsid w:val="00EF67E0"/>
    <w:rsid w:val="00EF70C9"/>
    <w:rsid w:val="00EF79E9"/>
    <w:rsid w:val="00EF7C11"/>
    <w:rsid w:val="00F0003E"/>
    <w:rsid w:val="00F00682"/>
    <w:rsid w:val="00F00702"/>
    <w:rsid w:val="00F0101A"/>
    <w:rsid w:val="00F0195E"/>
    <w:rsid w:val="00F01A91"/>
    <w:rsid w:val="00F01D42"/>
    <w:rsid w:val="00F01DB2"/>
    <w:rsid w:val="00F02000"/>
    <w:rsid w:val="00F02CD5"/>
    <w:rsid w:val="00F03540"/>
    <w:rsid w:val="00F039EA"/>
    <w:rsid w:val="00F03AD4"/>
    <w:rsid w:val="00F03F6F"/>
    <w:rsid w:val="00F0483B"/>
    <w:rsid w:val="00F04B66"/>
    <w:rsid w:val="00F04C29"/>
    <w:rsid w:val="00F0510A"/>
    <w:rsid w:val="00F058FB"/>
    <w:rsid w:val="00F0674A"/>
    <w:rsid w:val="00F069BE"/>
    <w:rsid w:val="00F069F1"/>
    <w:rsid w:val="00F06BBC"/>
    <w:rsid w:val="00F06C75"/>
    <w:rsid w:val="00F06DA0"/>
    <w:rsid w:val="00F06FF7"/>
    <w:rsid w:val="00F10272"/>
    <w:rsid w:val="00F10831"/>
    <w:rsid w:val="00F10DDD"/>
    <w:rsid w:val="00F10E0D"/>
    <w:rsid w:val="00F110EF"/>
    <w:rsid w:val="00F1176C"/>
    <w:rsid w:val="00F121AC"/>
    <w:rsid w:val="00F12B51"/>
    <w:rsid w:val="00F12D6D"/>
    <w:rsid w:val="00F13E4E"/>
    <w:rsid w:val="00F14100"/>
    <w:rsid w:val="00F14EF5"/>
    <w:rsid w:val="00F15C9C"/>
    <w:rsid w:val="00F161F8"/>
    <w:rsid w:val="00F167B7"/>
    <w:rsid w:val="00F16BB0"/>
    <w:rsid w:val="00F20709"/>
    <w:rsid w:val="00F20CF2"/>
    <w:rsid w:val="00F210A8"/>
    <w:rsid w:val="00F217B8"/>
    <w:rsid w:val="00F21909"/>
    <w:rsid w:val="00F2222E"/>
    <w:rsid w:val="00F235AC"/>
    <w:rsid w:val="00F242BA"/>
    <w:rsid w:val="00F2467E"/>
    <w:rsid w:val="00F2472B"/>
    <w:rsid w:val="00F2482C"/>
    <w:rsid w:val="00F24850"/>
    <w:rsid w:val="00F24A5E"/>
    <w:rsid w:val="00F24C78"/>
    <w:rsid w:val="00F24C7C"/>
    <w:rsid w:val="00F24DBC"/>
    <w:rsid w:val="00F264D2"/>
    <w:rsid w:val="00F26736"/>
    <w:rsid w:val="00F26C7A"/>
    <w:rsid w:val="00F27B85"/>
    <w:rsid w:val="00F27D47"/>
    <w:rsid w:val="00F30B88"/>
    <w:rsid w:val="00F30F7B"/>
    <w:rsid w:val="00F31338"/>
    <w:rsid w:val="00F31447"/>
    <w:rsid w:val="00F318DD"/>
    <w:rsid w:val="00F31A8A"/>
    <w:rsid w:val="00F31F84"/>
    <w:rsid w:val="00F31FEB"/>
    <w:rsid w:val="00F32034"/>
    <w:rsid w:val="00F32528"/>
    <w:rsid w:val="00F325A7"/>
    <w:rsid w:val="00F32B58"/>
    <w:rsid w:val="00F332B1"/>
    <w:rsid w:val="00F3348C"/>
    <w:rsid w:val="00F33841"/>
    <w:rsid w:val="00F33D00"/>
    <w:rsid w:val="00F33EB4"/>
    <w:rsid w:val="00F35111"/>
    <w:rsid w:val="00F3545E"/>
    <w:rsid w:val="00F355F7"/>
    <w:rsid w:val="00F35AE4"/>
    <w:rsid w:val="00F35BDC"/>
    <w:rsid w:val="00F35F96"/>
    <w:rsid w:val="00F35FE2"/>
    <w:rsid w:val="00F364DC"/>
    <w:rsid w:val="00F36801"/>
    <w:rsid w:val="00F36A3D"/>
    <w:rsid w:val="00F36B0C"/>
    <w:rsid w:val="00F37843"/>
    <w:rsid w:val="00F37AC0"/>
    <w:rsid w:val="00F40B18"/>
    <w:rsid w:val="00F40E62"/>
    <w:rsid w:val="00F415C6"/>
    <w:rsid w:val="00F418F9"/>
    <w:rsid w:val="00F4193E"/>
    <w:rsid w:val="00F41C3B"/>
    <w:rsid w:val="00F41D15"/>
    <w:rsid w:val="00F420E9"/>
    <w:rsid w:val="00F43838"/>
    <w:rsid w:val="00F438F2"/>
    <w:rsid w:val="00F43946"/>
    <w:rsid w:val="00F439AB"/>
    <w:rsid w:val="00F43DB5"/>
    <w:rsid w:val="00F43FA5"/>
    <w:rsid w:val="00F44590"/>
    <w:rsid w:val="00F4467C"/>
    <w:rsid w:val="00F4476F"/>
    <w:rsid w:val="00F44A79"/>
    <w:rsid w:val="00F45345"/>
    <w:rsid w:val="00F45B4D"/>
    <w:rsid w:val="00F45D5B"/>
    <w:rsid w:val="00F46209"/>
    <w:rsid w:val="00F46483"/>
    <w:rsid w:val="00F466FD"/>
    <w:rsid w:val="00F4691A"/>
    <w:rsid w:val="00F46BB7"/>
    <w:rsid w:val="00F471FD"/>
    <w:rsid w:val="00F47A4B"/>
    <w:rsid w:val="00F501BD"/>
    <w:rsid w:val="00F501F4"/>
    <w:rsid w:val="00F503A4"/>
    <w:rsid w:val="00F50502"/>
    <w:rsid w:val="00F506E6"/>
    <w:rsid w:val="00F50E5F"/>
    <w:rsid w:val="00F5135D"/>
    <w:rsid w:val="00F51DA2"/>
    <w:rsid w:val="00F527AC"/>
    <w:rsid w:val="00F52A99"/>
    <w:rsid w:val="00F52AE6"/>
    <w:rsid w:val="00F52F56"/>
    <w:rsid w:val="00F53254"/>
    <w:rsid w:val="00F545AB"/>
    <w:rsid w:val="00F548EE"/>
    <w:rsid w:val="00F55783"/>
    <w:rsid w:val="00F55BE2"/>
    <w:rsid w:val="00F55C4A"/>
    <w:rsid w:val="00F55D86"/>
    <w:rsid w:val="00F56565"/>
    <w:rsid w:val="00F56A3C"/>
    <w:rsid w:val="00F56A42"/>
    <w:rsid w:val="00F56FF7"/>
    <w:rsid w:val="00F573A8"/>
    <w:rsid w:val="00F574FA"/>
    <w:rsid w:val="00F57BE2"/>
    <w:rsid w:val="00F60508"/>
    <w:rsid w:val="00F60DF7"/>
    <w:rsid w:val="00F61CC6"/>
    <w:rsid w:val="00F61DAF"/>
    <w:rsid w:val="00F622D1"/>
    <w:rsid w:val="00F6252B"/>
    <w:rsid w:val="00F62EFE"/>
    <w:rsid w:val="00F62FF9"/>
    <w:rsid w:val="00F63067"/>
    <w:rsid w:val="00F631C6"/>
    <w:rsid w:val="00F633F1"/>
    <w:rsid w:val="00F63696"/>
    <w:rsid w:val="00F638AB"/>
    <w:rsid w:val="00F64045"/>
    <w:rsid w:val="00F64D7D"/>
    <w:rsid w:val="00F64E1B"/>
    <w:rsid w:val="00F64F4E"/>
    <w:rsid w:val="00F650F8"/>
    <w:rsid w:val="00F652F0"/>
    <w:rsid w:val="00F652F6"/>
    <w:rsid w:val="00F65432"/>
    <w:rsid w:val="00F66857"/>
    <w:rsid w:val="00F66BA8"/>
    <w:rsid w:val="00F66BD0"/>
    <w:rsid w:val="00F66F9F"/>
    <w:rsid w:val="00F700CC"/>
    <w:rsid w:val="00F705A4"/>
    <w:rsid w:val="00F706F0"/>
    <w:rsid w:val="00F717D9"/>
    <w:rsid w:val="00F71DA0"/>
    <w:rsid w:val="00F72549"/>
    <w:rsid w:val="00F7271C"/>
    <w:rsid w:val="00F72CFB"/>
    <w:rsid w:val="00F72E6C"/>
    <w:rsid w:val="00F731C2"/>
    <w:rsid w:val="00F7370E"/>
    <w:rsid w:val="00F73CC2"/>
    <w:rsid w:val="00F73D0E"/>
    <w:rsid w:val="00F7445D"/>
    <w:rsid w:val="00F74E68"/>
    <w:rsid w:val="00F755F0"/>
    <w:rsid w:val="00F759F3"/>
    <w:rsid w:val="00F76AD5"/>
    <w:rsid w:val="00F76D8F"/>
    <w:rsid w:val="00F77695"/>
    <w:rsid w:val="00F776E7"/>
    <w:rsid w:val="00F77D85"/>
    <w:rsid w:val="00F804E6"/>
    <w:rsid w:val="00F80826"/>
    <w:rsid w:val="00F80A17"/>
    <w:rsid w:val="00F80E6F"/>
    <w:rsid w:val="00F81123"/>
    <w:rsid w:val="00F81AF6"/>
    <w:rsid w:val="00F81DB3"/>
    <w:rsid w:val="00F81F9A"/>
    <w:rsid w:val="00F82115"/>
    <w:rsid w:val="00F82227"/>
    <w:rsid w:val="00F82711"/>
    <w:rsid w:val="00F82CCB"/>
    <w:rsid w:val="00F83698"/>
    <w:rsid w:val="00F83D65"/>
    <w:rsid w:val="00F83DA8"/>
    <w:rsid w:val="00F83DBE"/>
    <w:rsid w:val="00F83EB3"/>
    <w:rsid w:val="00F83F02"/>
    <w:rsid w:val="00F85814"/>
    <w:rsid w:val="00F860C6"/>
    <w:rsid w:val="00F870E8"/>
    <w:rsid w:val="00F872EE"/>
    <w:rsid w:val="00F873CD"/>
    <w:rsid w:val="00F87B77"/>
    <w:rsid w:val="00F87C6B"/>
    <w:rsid w:val="00F901FB"/>
    <w:rsid w:val="00F907F7"/>
    <w:rsid w:val="00F90A36"/>
    <w:rsid w:val="00F9120E"/>
    <w:rsid w:val="00F91259"/>
    <w:rsid w:val="00F91491"/>
    <w:rsid w:val="00F91BEF"/>
    <w:rsid w:val="00F91F19"/>
    <w:rsid w:val="00F92A31"/>
    <w:rsid w:val="00F9320A"/>
    <w:rsid w:val="00F936E8"/>
    <w:rsid w:val="00F9383B"/>
    <w:rsid w:val="00F93A6E"/>
    <w:rsid w:val="00F94048"/>
    <w:rsid w:val="00F94164"/>
    <w:rsid w:val="00F947D8"/>
    <w:rsid w:val="00F94853"/>
    <w:rsid w:val="00F949EA"/>
    <w:rsid w:val="00F94C8A"/>
    <w:rsid w:val="00F959CC"/>
    <w:rsid w:val="00F959DF"/>
    <w:rsid w:val="00F95DF6"/>
    <w:rsid w:val="00F974AE"/>
    <w:rsid w:val="00F977D7"/>
    <w:rsid w:val="00F97B05"/>
    <w:rsid w:val="00F97D4A"/>
    <w:rsid w:val="00FA0739"/>
    <w:rsid w:val="00FA082B"/>
    <w:rsid w:val="00FA084D"/>
    <w:rsid w:val="00FA0AC0"/>
    <w:rsid w:val="00FA0F19"/>
    <w:rsid w:val="00FA17BC"/>
    <w:rsid w:val="00FA185F"/>
    <w:rsid w:val="00FA1A01"/>
    <w:rsid w:val="00FA2459"/>
    <w:rsid w:val="00FA27CA"/>
    <w:rsid w:val="00FA2C1F"/>
    <w:rsid w:val="00FA2C2E"/>
    <w:rsid w:val="00FA2C7E"/>
    <w:rsid w:val="00FA2DFF"/>
    <w:rsid w:val="00FA2F5C"/>
    <w:rsid w:val="00FA3753"/>
    <w:rsid w:val="00FA377B"/>
    <w:rsid w:val="00FA38A7"/>
    <w:rsid w:val="00FA39E1"/>
    <w:rsid w:val="00FA3C9B"/>
    <w:rsid w:val="00FA3E8A"/>
    <w:rsid w:val="00FA4563"/>
    <w:rsid w:val="00FA4BE8"/>
    <w:rsid w:val="00FA5810"/>
    <w:rsid w:val="00FA5AC7"/>
    <w:rsid w:val="00FA5FD8"/>
    <w:rsid w:val="00FA6117"/>
    <w:rsid w:val="00FA63DC"/>
    <w:rsid w:val="00FA66CF"/>
    <w:rsid w:val="00FA71CC"/>
    <w:rsid w:val="00FA7506"/>
    <w:rsid w:val="00FA7553"/>
    <w:rsid w:val="00FA7940"/>
    <w:rsid w:val="00FA7962"/>
    <w:rsid w:val="00FA7BB6"/>
    <w:rsid w:val="00FA7CC4"/>
    <w:rsid w:val="00FA7CE6"/>
    <w:rsid w:val="00FA7EA8"/>
    <w:rsid w:val="00FB0253"/>
    <w:rsid w:val="00FB046C"/>
    <w:rsid w:val="00FB0BC8"/>
    <w:rsid w:val="00FB1059"/>
    <w:rsid w:val="00FB1434"/>
    <w:rsid w:val="00FB14BE"/>
    <w:rsid w:val="00FB216B"/>
    <w:rsid w:val="00FB2B2D"/>
    <w:rsid w:val="00FB2FB5"/>
    <w:rsid w:val="00FB35BC"/>
    <w:rsid w:val="00FB3648"/>
    <w:rsid w:val="00FB372A"/>
    <w:rsid w:val="00FB3C98"/>
    <w:rsid w:val="00FB414C"/>
    <w:rsid w:val="00FB43FB"/>
    <w:rsid w:val="00FB47FF"/>
    <w:rsid w:val="00FB50E8"/>
    <w:rsid w:val="00FB518A"/>
    <w:rsid w:val="00FB5792"/>
    <w:rsid w:val="00FB58F1"/>
    <w:rsid w:val="00FB58F2"/>
    <w:rsid w:val="00FB5AE6"/>
    <w:rsid w:val="00FB6AE7"/>
    <w:rsid w:val="00FB6CF2"/>
    <w:rsid w:val="00FB7592"/>
    <w:rsid w:val="00FB7976"/>
    <w:rsid w:val="00FB7F6F"/>
    <w:rsid w:val="00FC000A"/>
    <w:rsid w:val="00FC0056"/>
    <w:rsid w:val="00FC0118"/>
    <w:rsid w:val="00FC0223"/>
    <w:rsid w:val="00FC0359"/>
    <w:rsid w:val="00FC07C7"/>
    <w:rsid w:val="00FC0905"/>
    <w:rsid w:val="00FC0DB0"/>
    <w:rsid w:val="00FC11E5"/>
    <w:rsid w:val="00FC2518"/>
    <w:rsid w:val="00FC265D"/>
    <w:rsid w:val="00FC2D30"/>
    <w:rsid w:val="00FC3C8C"/>
    <w:rsid w:val="00FC3DBB"/>
    <w:rsid w:val="00FC3EA2"/>
    <w:rsid w:val="00FC3EBF"/>
    <w:rsid w:val="00FC4D10"/>
    <w:rsid w:val="00FC51F3"/>
    <w:rsid w:val="00FC5D15"/>
    <w:rsid w:val="00FC5F8C"/>
    <w:rsid w:val="00FC6C8E"/>
    <w:rsid w:val="00FC6D7F"/>
    <w:rsid w:val="00FC6DE2"/>
    <w:rsid w:val="00FC7095"/>
    <w:rsid w:val="00FC7C38"/>
    <w:rsid w:val="00FC7F10"/>
    <w:rsid w:val="00FD0B6F"/>
    <w:rsid w:val="00FD0C29"/>
    <w:rsid w:val="00FD0D54"/>
    <w:rsid w:val="00FD0E54"/>
    <w:rsid w:val="00FD18F4"/>
    <w:rsid w:val="00FD2736"/>
    <w:rsid w:val="00FD295A"/>
    <w:rsid w:val="00FD37FE"/>
    <w:rsid w:val="00FD3AC6"/>
    <w:rsid w:val="00FD3B1C"/>
    <w:rsid w:val="00FD3DF1"/>
    <w:rsid w:val="00FD3EAF"/>
    <w:rsid w:val="00FD4811"/>
    <w:rsid w:val="00FD4D3F"/>
    <w:rsid w:val="00FD4DB7"/>
    <w:rsid w:val="00FD566C"/>
    <w:rsid w:val="00FD571F"/>
    <w:rsid w:val="00FD5807"/>
    <w:rsid w:val="00FD5E36"/>
    <w:rsid w:val="00FD6896"/>
    <w:rsid w:val="00FD69EC"/>
    <w:rsid w:val="00FD6DDE"/>
    <w:rsid w:val="00FD6FA8"/>
    <w:rsid w:val="00FD7082"/>
    <w:rsid w:val="00FD708E"/>
    <w:rsid w:val="00FD71E4"/>
    <w:rsid w:val="00FD73DC"/>
    <w:rsid w:val="00FD762C"/>
    <w:rsid w:val="00FD7C66"/>
    <w:rsid w:val="00FE0D21"/>
    <w:rsid w:val="00FE103E"/>
    <w:rsid w:val="00FE11BB"/>
    <w:rsid w:val="00FE1543"/>
    <w:rsid w:val="00FE1730"/>
    <w:rsid w:val="00FE1906"/>
    <w:rsid w:val="00FE191E"/>
    <w:rsid w:val="00FE1AA7"/>
    <w:rsid w:val="00FE1B09"/>
    <w:rsid w:val="00FE1F7E"/>
    <w:rsid w:val="00FE213F"/>
    <w:rsid w:val="00FE2CF8"/>
    <w:rsid w:val="00FE302C"/>
    <w:rsid w:val="00FE3803"/>
    <w:rsid w:val="00FE381A"/>
    <w:rsid w:val="00FE39F2"/>
    <w:rsid w:val="00FE3A69"/>
    <w:rsid w:val="00FE3E58"/>
    <w:rsid w:val="00FE40EB"/>
    <w:rsid w:val="00FE40F1"/>
    <w:rsid w:val="00FE4A71"/>
    <w:rsid w:val="00FE58D4"/>
    <w:rsid w:val="00FE5E65"/>
    <w:rsid w:val="00FE5EBA"/>
    <w:rsid w:val="00FE68FA"/>
    <w:rsid w:val="00FE7213"/>
    <w:rsid w:val="00FF0228"/>
    <w:rsid w:val="00FF0DF1"/>
    <w:rsid w:val="00FF1EAE"/>
    <w:rsid w:val="00FF1FDD"/>
    <w:rsid w:val="00FF212B"/>
    <w:rsid w:val="00FF2AD1"/>
    <w:rsid w:val="00FF2ADC"/>
    <w:rsid w:val="00FF2F74"/>
    <w:rsid w:val="00FF31E0"/>
    <w:rsid w:val="00FF35B4"/>
    <w:rsid w:val="00FF42DF"/>
    <w:rsid w:val="00FF4684"/>
    <w:rsid w:val="00FF4C28"/>
    <w:rsid w:val="00FF5CAC"/>
    <w:rsid w:val="00FF5ED3"/>
    <w:rsid w:val="00FF6C09"/>
    <w:rsid w:val="00FF6DD7"/>
    <w:rsid w:val="00FF7104"/>
    <w:rsid w:val="00FF7525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uiPriority="0"/>
    <w:lsdException w:name="footer" w:locked="1" w:uiPriority="0"/>
    <w:lsdException w:name="caption" w:locked="1" w:semiHidden="0" w:uiPriority="0" w:unhideWhenUsed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nhideWhenUsed="0" w:qFormat="1"/>
    <w:lsdException w:name="Default Paragraph Font" w:uiPriority="1"/>
    <w:lsdException w:name="Body Text Indent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/>
    <w:lsdException w:name="HTML Preformatted" w:uiPriority="0"/>
    <w:lsdException w:name="No List" w:locked="1"/>
    <w:lsdException w:name="Balloon Text" w:locked="1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4">
    <w:name w:val="Normal"/>
    <w:qFormat/>
    <w:rsid w:val="00FD4811"/>
    <w:pPr>
      <w:spacing w:line="288" w:lineRule="auto"/>
      <w:ind w:firstLine="482"/>
    </w:pPr>
    <w:rPr>
      <w:sz w:val="28"/>
    </w:rPr>
  </w:style>
  <w:style w:type="paragraph" w:styleId="1">
    <w:name w:val="heading 1"/>
    <w:aliases w:val="В1,а1,Введение...,Б1,Heading 1iz,Б11,Document Header1,H1,Введение... Знак,Заголовок параграфа (1.),111,Section,Section Heading,level2 hdg,Знак,Знак Знак Знак Знак Знак Знак Знак"/>
    <w:basedOn w:val="a4"/>
    <w:link w:val="11"/>
    <w:uiPriority w:val="9"/>
    <w:qFormat/>
    <w:rsid w:val="00D924B3"/>
    <w:pPr>
      <w:spacing w:after="160" w:line="240" w:lineRule="exact"/>
      <w:ind w:firstLine="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0">
    <w:name w:val="heading 2"/>
    <w:aliases w:val="H2,2,Ф1,h2,Б2,RTC,iz2,Заголовок 2 Знак,Раздел Знак,h21,5,Заголовок пункта (1.1),222,Reset numbering"/>
    <w:basedOn w:val="1"/>
    <w:next w:val="a4"/>
    <w:link w:val="22"/>
    <w:autoRedefine/>
    <w:uiPriority w:val="99"/>
    <w:qFormat/>
    <w:rsid w:val="008E54A6"/>
    <w:pPr>
      <w:widowControl w:val="0"/>
      <w:tabs>
        <w:tab w:val="left" w:pos="851"/>
        <w:tab w:val="left" w:pos="9888"/>
        <w:tab w:val="left" w:pos="9923"/>
      </w:tabs>
      <w:spacing w:after="0" w:line="276" w:lineRule="auto"/>
      <w:ind w:left="1440" w:right="352"/>
      <w:contextualSpacing/>
      <w:jc w:val="both"/>
      <w:outlineLvl w:val="1"/>
    </w:pPr>
    <w:rPr>
      <w:rFonts w:ascii="Times New Roman" w:eastAsia="TimesNewRoman" w:hAnsi="Times New Roman"/>
      <w:bCs w:val="0"/>
      <w:noProof/>
      <w:color w:val="000000"/>
      <w:kern w:val="0"/>
      <w:sz w:val="28"/>
      <w:szCs w:val="28"/>
    </w:rPr>
  </w:style>
  <w:style w:type="paragraph" w:styleId="3">
    <w:name w:val="heading 3"/>
    <w:aliases w:val="Подраздел,Б3,RTC 3,iz3,H3,Заголовок подпукта (1.1.1),Level 1 - 1"/>
    <w:basedOn w:val="20"/>
    <w:next w:val="a4"/>
    <w:link w:val="31"/>
    <w:uiPriority w:val="9"/>
    <w:qFormat/>
    <w:rsid w:val="00465410"/>
    <w:pPr>
      <w:numPr>
        <w:ilvl w:val="2"/>
      </w:numPr>
      <w:ind w:left="1440"/>
      <w:outlineLvl w:val="2"/>
    </w:pPr>
    <w:rPr>
      <w:rFonts w:ascii="Cambria" w:eastAsia="Times New Roman" w:hAnsi="Cambria"/>
      <w:bCs/>
      <w:noProof w:val="0"/>
      <w:color w:val="auto"/>
      <w:sz w:val="26"/>
      <w:szCs w:val="26"/>
    </w:rPr>
  </w:style>
  <w:style w:type="paragraph" w:styleId="40">
    <w:name w:val="heading 4"/>
    <w:aliases w:val="Заголовок 4 Знак,Пункт Знак,Пункт,Б4,RTC 4,H4,H41,Sub-Minor,Level 2 - a"/>
    <w:basedOn w:val="3"/>
    <w:next w:val="a4"/>
    <w:link w:val="42"/>
    <w:uiPriority w:val="99"/>
    <w:qFormat/>
    <w:rsid w:val="00465410"/>
    <w:pPr>
      <w:numPr>
        <w:ilvl w:val="3"/>
      </w:numPr>
      <w:ind w:left="851"/>
      <w:outlineLvl w:val="3"/>
    </w:pPr>
    <w:rPr>
      <w:rFonts w:ascii="Times New Roman" w:eastAsia="TimesNewRoman" w:hAnsi="Times New Roman"/>
      <w:bCs w:val="0"/>
      <w:noProof/>
      <w:color w:val="000000"/>
      <w:sz w:val="28"/>
      <w:szCs w:val="28"/>
    </w:rPr>
  </w:style>
  <w:style w:type="paragraph" w:styleId="50">
    <w:name w:val="heading 5"/>
    <w:aliases w:val="Подпункт,h5,h51,H5,H51,h52,test,Block Label,Level 3 - i"/>
    <w:basedOn w:val="a4"/>
    <w:next w:val="a4"/>
    <w:link w:val="51"/>
    <w:uiPriority w:val="99"/>
    <w:qFormat/>
    <w:rsid w:val="00465410"/>
    <w:pPr>
      <w:keepNext/>
      <w:numPr>
        <w:ilvl w:val="4"/>
        <w:numId w:val="5"/>
      </w:numPr>
      <w:jc w:val="center"/>
      <w:outlineLvl w:val="4"/>
    </w:pPr>
    <w:rPr>
      <w:sz w:val="24"/>
      <w:lang w:val="x-none" w:eastAsia="x-none"/>
    </w:rPr>
  </w:style>
  <w:style w:type="paragraph" w:styleId="6">
    <w:name w:val="heading 6"/>
    <w:aliases w:val="Приложение,Legal Level 1."/>
    <w:basedOn w:val="a4"/>
    <w:next w:val="a4"/>
    <w:link w:val="61"/>
    <w:uiPriority w:val="99"/>
    <w:qFormat/>
    <w:rsid w:val="00465410"/>
    <w:pPr>
      <w:keepNext/>
      <w:numPr>
        <w:ilvl w:val="5"/>
        <w:numId w:val="5"/>
      </w:numPr>
      <w:jc w:val="center"/>
      <w:outlineLvl w:val="5"/>
    </w:pPr>
    <w:rPr>
      <w:bCs/>
      <w:lang w:val="x-none" w:eastAsia="x-none"/>
    </w:rPr>
  </w:style>
  <w:style w:type="paragraph" w:styleId="7">
    <w:name w:val="heading 7"/>
    <w:aliases w:val="Appendix Header,Legal Level 1.1."/>
    <w:basedOn w:val="a4"/>
    <w:next w:val="a4"/>
    <w:link w:val="71"/>
    <w:uiPriority w:val="99"/>
    <w:qFormat/>
    <w:rsid w:val="00465410"/>
    <w:pPr>
      <w:keepNext/>
      <w:numPr>
        <w:ilvl w:val="6"/>
        <w:numId w:val="5"/>
      </w:numPr>
      <w:jc w:val="center"/>
      <w:outlineLvl w:val="6"/>
    </w:pPr>
    <w:rPr>
      <w:b/>
      <w:bCs/>
      <w:szCs w:val="28"/>
      <w:lang w:val="x-none" w:eastAsia="x-none"/>
    </w:rPr>
  </w:style>
  <w:style w:type="paragraph" w:styleId="8">
    <w:name w:val="heading 8"/>
    <w:aliases w:val="Legal Level 1.1.1."/>
    <w:basedOn w:val="a4"/>
    <w:next w:val="a4"/>
    <w:link w:val="81"/>
    <w:uiPriority w:val="99"/>
    <w:qFormat/>
    <w:rsid w:val="00465410"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  <w:lang w:val="x-none" w:eastAsia="x-none"/>
    </w:rPr>
  </w:style>
  <w:style w:type="paragraph" w:styleId="9">
    <w:name w:val="heading 9"/>
    <w:aliases w:val="Legal Level 1.1.1.1."/>
    <w:basedOn w:val="a4"/>
    <w:next w:val="a4"/>
    <w:link w:val="91"/>
    <w:uiPriority w:val="99"/>
    <w:qFormat/>
    <w:rsid w:val="00465410"/>
    <w:pPr>
      <w:numPr>
        <w:ilvl w:val="8"/>
        <w:numId w:val="5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1">
    <w:name w:val="Заголовок 1 Знак1"/>
    <w:aliases w:val="В1 Знак1,а1 Знак1,Введение... Знак2,Б1 Знак1,Heading 1iz Знак1,Б11 Знак1,Document Header1 Знак1,H1 Знак1,Введение... Знак Знак1,Заголовок параграфа (1.) Знак1,111 Знак1,Section Знак1,Section Heading Знак1,level2 hdg Знак1,Знак Знак4"/>
    <w:link w:val="1"/>
    <w:uiPriority w:val="9"/>
    <w:rsid w:val="006C43E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2">
    <w:name w:val="Заголовок 2 Знак2"/>
    <w:aliases w:val="H2 Знак1,2 Знак1,Ф1 Знак1,h2 Знак1,Б2 Знак1,RTC Знак1,iz2 Знак1,Заголовок 2 Знак Знак1,Раздел Знак Знак1,h21 Знак1,5 Знак1,Заголовок пункта (1.1) Знак1,222 Знак1,Reset numbering Знак1"/>
    <w:link w:val="20"/>
    <w:uiPriority w:val="99"/>
    <w:locked/>
    <w:rsid w:val="008E54A6"/>
    <w:rPr>
      <w:rFonts w:eastAsia="TimesNewRoman" w:cs="Times New Roman"/>
      <w:b/>
      <w:noProof/>
      <w:color w:val="000000"/>
      <w:sz w:val="28"/>
      <w:szCs w:val="28"/>
    </w:rPr>
  </w:style>
  <w:style w:type="character" w:customStyle="1" w:styleId="31">
    <w:name w:val="Заголовок 3 Знак1"/>
    <w:aliases w:val="Подраздел Знак1,Б3 Знак1,RTC 3 Знак1,iz3 Знак1,H3 Знак1,Заголовок подпукта (1.1.1) Знак1,Level 1 - 1 Знак1"/>
    <w:link w:val="3"/>
    <w:uiPriority w:val="9"/>
    <w:semiHidden/>
    <w:rsid w:val="006C43E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2">
    <w:name w:val="Заголовок 4 Знак2"/>
    <w:aliases w:val="Заголовок 4 Знак Знак1,Пункт Знак Знак1,Пункт Знак2,Б4 Знак1,RTC 4 Знак1,H4 Знак1,H41 Знак1,Sub-Minor Знак1,Level 2 - a Знак1"/>
    <w:link w:val="40"/>
    <w:uiPriority w:val="99"/>
    <w:locked/>
    <w:rsid w:val="00D924B3"/>
    <w:rPr>
      <w:rFonts w:eastAsia="TimesNewRoman" w:cs="Times New Roman"/>
      <w:b/>
      <w:noProof/>
      <w:color w:val="000000"/>
      <w:sz w:val="28"/>
      <w:szCs w:val="28"/>
    </w:rPr>
  </w:style>
  <w:style w:type="character" w:customStyle="1" w:styleId="51">
    <w:name w:val="Заголовок 5 Знак1"/>
    <w:aliases w:val="Подпункт Знак1,h5 Знак1,h51 Знак1,H5 Знак1,H51 Знак1,h52 Знак1,test Знак1,Block Label Знак1,Level 3 - i Знак1"/>
    <w:link w:val="50"/>
    <w:uiPriority w:val="99"/>
    <w:rsid w:val="006C43E8"/>
    <w:rPr>
      <w:sz w:val="24"/>
    </w:rPr>
  </w:style>
  <w:style w:type="character" w:customStyle="1" w:styleId="61">
    <w:name w:val="Заголовок 6 Знак1"/>
    <w:aliases w:val="Приложение Знак1,Legal Level 1. Знак1"/>
    <w:link w:val="6"/>
    <w:uiPriority w:val="99"/>
    <w:rsid w:val="006C43E8"/>
    <w:rPr>
      <w:bCs/>
      <w:sz w:val="28"/>
    </w:rPr>
  </w:style>
  <w:style w:type="character" w:customStyle="1" w:styleId="71">
    <w:name w:val="Заголовок 7 Знак1"/>
    <w:aliases w:val="Appendix Header Знак1,Legal Level 1.1. Знак1"/>
    <w:link w:val="7"/>
    <w:uiPriority w:val="99"/>
    <w:rsid w:val="006C43E8"/>
    <w:rPr>
      <w:b/>
      <w:bCs/>
      <w:sz w:val="28"/>
      <w:szCs w:val="28"/>
    </w:rPr>
  </w:style>
  <w:style w:type="character" w:customStyle="1" w:styleId="81">
    <w:name w:val="Заголовок 8 Знак1"/>
    <w:aliases w:val="Legal Level 1.1.1. Знак1"/>
    <w:link w:val="8"/>
    <w:uiPriority w:val="99"/>
    <w:rsid w:val="006C43E8"/>
    <w:rPr>
      <w:i/>
      <w:iCs/>
      <w:sz w:val="24"/>
      <w:szCs w:val="24"/>
    </w:rPr>
  </w:style>
  <w:style w:type="character" w:customStyle="1" w:styleId="91">
    <w:name w:val="Заголовок 9 Знак1"/>
    <w:aliases w:val="Legal Level 1.1.1.1. Знак1"/>
    <w:link w:val="9"/>
    <w:uiPriority w:val="99"/>
    <w:rsid w:val="006C43E8"/>
    <w:rPr>
      <w:rFonts w:ascii="Arial" w:hAnsi="Arial" w:cs="Arial"/>
      <w:sz w:val="22"/>
      <w:szCs w:val="22"/>
    </w:rPr>
  </w:style>
  <w:style w:type="paragraph" w:styleId="a8">
    <w:name w:val="header"/>
    <w:aliases w:val="Titul,Heder"/>
    <w:basedOn w:val="a4"/>
    <w:link w:val="a9"/>
    <w:uiPriority w:val="99"/>
    <w:rsid w:val="00FC11E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aliases w:val="Titul Знак,Heder Знак"/>
    <w:link w:val="a8"/>
    <w:uiPriority w:val="99"/>
    <w:locked/>
    <w:rsid w:val="00F03AD4"/>
    <w:rPr>
      <w:rFonts w:cs="Times New Roman"/>
      <w:sz w:val="28"/>
    </w:rPr>
  </w:style>
  <w:style w:type="paragraph" w:styleId="aa">
    <w:name w:val="annotation text"/>
    <w:basedOn w:val="a4"/>
    <w:link w:val="ab"/>
    <w:uiPriority w:val="99"/>
    <w:semiHidden/>
    <w:rsid w:val="00FC11E5"/>
    <w:rPr>
      <w:lang w:val="x-none" w:eastAsia="x-none"/>
    </w:rPr>
  </w:style>
  <w:style w:type="character" w:customStyle="1" w:styleId="ab">
    <w:name w:val="Текст примечания Знак"/>
    <w:link w:val="aa"/>
    <w:uiPriority w:val="99"/>
    <w:semiHidden/>
    <w:locked/>
    <w:rsid w:val="00BA7E00"/>
    <w:rPr>
      <w:rFonts w:cs="Times New Roman"/>
      <w:sz w:val="28"/>
    </w:rPr>
  </w:style>
  <w:style w:type="paragraph" w:styleId="ac">
    <w:name w:val="footer"/>
    <w:basedOn w:val="a4"/>
    <w:link w:val="10"/>
    <w:uiPriority w:val="99"/>
    <w:rsid w:val="00FC11E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10">
    <w:name w:val="Нижний колонтитул Знак1"/>
    <w:link w:val="ac"/>
    <w:uiPriority w:val="99"/>
    <w:semiHidden/>
    <w:rsid w:val="006C43E8"/>
    <w:rPr>
      <w:sz w:val="28"/>
      <w:szCs w:val="20"/>
    </w:rPr>
  </w:style>
  <w:style w:type="paragraph" w:customStyle="1" w:styleId="a0">
    <w:name w:val="Заголовок без номера"/>
    <w:basedOn w:val="1"/>
    <w:next w:val="a4"/>
    <w:uiPriority w:val="99"/>
    <w:rsid w:val="00DB4FC6"/>
    <w:pPr>
      <w:keepNext/>
      <w:numPr>
        <w:numId w:val="1"/>
      </w:numPr>
      <w:tabs>
        <w:tab w:val="clear" w:pos="360"/>
        <w:tab w:val="left" w:pos="851"/>
      </w:tabs>
      <w:spacing w:after="0" w:line="360" w:lineRule="auto"/>
      <w:ind w:left="0" w:right="283" w:firstLine="567"/>
      <w:jc w:val="both"/>
    </w:pPr>
    <w:rPr>
      <w:rFonts w:ascii="Times New Roman" w:eastAsia="TimesNewRoman" w:hAnsi="Times New Roman"/>
      <w:b w:val="0"/>
      <w:bCs w:val="0"/>
      <w:iCs/>
      <w:caps/>
      <w:noProof/>
      <w:sz w:val="28"/>
      <w:szCs w:val="28"/>
      <w:lang w:val="ru-RU" w:eastAsia="ru-RU"/>
    </w:rPr>
  </w:style>
  <w:style w:type="paragraph" w:customStyle="1" w:styleId="ad">
    <w:name w:val="Текст в таблицах"/>
    <w:basedOn w:val="a4"/>
    <w:next w:val="a4"/>
    <w:uiPriority w:val="99"/>
    <w:rsid w:val="00F61CC6"/>
    <w:pPr>
      <w:ind w:firstLine="0"/>
    </w:pPr>
    <w:rPr>
      <w:sz w:val="24"/>
    </w:rPr>
  </w:style>
  <w:style w:type="paragraph" w:styleId="12">
    <w:name w:val="toc 1"/>
    <w:basedOn w:val="a4"/>
    <w:next w:val="a4"/>
    <w:autoRedefine/>
    <w:uiPriority w:val="99"/>
    <w:rsid w:val="00FC11E5"/>
    <w:pPr>
      <w:tabs>
        <w:tab w:val="right" w:pos="851"/>
        <w:tab w:val="right" w:leader="dot" w:pos="9752"/>
        <w:tab w:val="right" w:pos="9923"/>
      </w:tabs>
      <w:spacing w:before="120" w:line="240" w:lineRule="auto"/>
      <w:ind w:firstLine="0"/>
    </w:pPr>
    <w:rPr>
      <w:noProof/>
      <w:sz w:val="24"/>
    </w:rPr>
  </w:style>
  <w:style w:type="paragraph" w:styleId="21">
    <w:name w:val="toc 2"/>
    <w:basedOn w:val="12"/>
    <w:next w:val="a4"/>
    <w:autoRedefine/>
    <w:uiPriority w:val="99"/>
    <w:rsid w:val="00FC11E5"/>
    <w:pPr>
      <w:spacing w:before="0"/>
    </w:pPr>
  </w:style>
  <w:style w:type="paragraph" w:styleId="30">
    <w:name w:val="toc 3"/>
    <w:basedOn w:val="21"/>
    <w:next w:val="a4"/>
    <w:autoRedefine/>
    <w:uiPriority w:val="99"/>
    <w:rsid w:val="00FC11E5"/>
  </w:style>
  <w:style w:type="paragraph" w:styleId="41">
    <w:name w:val="toc 4"/>
    <w:basedOn w:val="30"/>
    <w:next w:val="a4"/>
    <w:autoRedefine/>
    <w:uiPriority w:val="99"/>
    <w:semiHidden/>
    <w:rsid w:val="00FC11E5"/>
  </w:style>
  <w:style w:type="paragraph" w:styleId="52">
    <w:name w:val="toc 5"/>
    <w:basedOn w:val="a4"/>
    <w:next w:val="a4"/>
    <w:autoRedefine/>
    <w:uiPriority w:val="99"/>
    <w:semiHidden/>
    <w:rsid w:val="00FC11E5"/>
    <w:rPr>
      <w:sz w:val="24"/>
    </w:rPr>
  </w:style>
  <w:style w:type="paragraph" w:styleId="60">
    <w:name w:val="toc 6"/>
    <w:basedOn w:val="a4"/>
    <w:next w:val="a4"/>
    <w:autoRedefine/>
    <w:uiPriority w:val="99"/>
    <w:semiHidden/>
    <w:rsid w:val="00FC11E5"/>
  </w:style>
  <w:style w:type="paragraph" w:styleId="70">
    <w:name w:val="toc 7"/>
    <w:basedOn w:val="a4"/>
    <w:next w:val="a4"/>
    <w:autoRedefine/>
    <w:uiPriority w:val="99"/>
    <w:semiHidden/>
    <w:rsid w:val="00FC11E5"/>
  </w:style>
  <w:style w:type="paragraph" w:styleId="80">
    <w:name w:val="toc 8"/>
    <w:basedOn w:val="a4"/>
    <w:next w:val="a4"/>
    <w:autoRedefine/>
    <w:uiPriority w:val="99"/>
    <w:semiHidden/>
    <w:rsid w:val="00FC11E5"/>
  </w:style>
  <w:style w:type="paragraph" w:styleId="90">
    <w:name w:val="toc 9"/>
    <w:basedOn w:val="a4"/>
    <w:next w:val="a4"/>
    <w:autoRedefine/>
    <w:uiPriority w:val="99"/>
    <w:semiHidden/>
    <w:rsid w:val="00FC11E5"/>
  </w:style>
  <w:style w:type="paragraph" w:styleId="ae">
    <w:name w:val="Body Text"/>
    <w:aliases w:val="Основной текст таблиц,в таблице,таблицы,в таблицах,Основной текст Знак Знак Знак,Знак Знак,Основной текст Знак1 Знак,Знак Знак1 Знак,Основной текст Знак1 Знак Знак Знак,Основной текст Знак Знак Знак Знак Знак"/>
    <w:basedOn w:val="a4"/>
    <w:link w:val="13"/>
    <w:uiPriority w:val="99"/>
    <w:rsid w:val="00C41EAC"/>
    <w:pPr>
      <w:spacing w:line="360" w:lineRule="auto"/>
      <w:ind w:firstLine="0"/>
      <w:jc w:val="both"/>
    </w:pPr>
    <w:rPr>
      <w:lang w:val="x-none" w:eastAsia="x-none"/>
    </w:rPr>
  </w:style>
  <w:style w:type="character" w:customStyle="1" w:styleId="13">
    <w:name w:val="Основной текст Знак1"/>
    <w:aliases w:val="Основной текст таблиц Знак1,в таблице Знак1,таблицы Знак1,в таблицах Знак1,Основной текст Знак Знак Знак Знак1,Знак Знак Знак4,Основной текст Знак1 Знак Знак1,Знак Знак1 Знак Знак1,Основной текст Знак1 Знак Знак Знак Знак"/>
    <w:link w:val="ae"/>
    <w:uiPriority w:val="99"/>
    <w:locked/>
    <w:rsid w:val="00BA7E00"/>
    <w:rPr>
      <w:rFonts w:cs="Times New Roman"/>
      <w:sz w:val="28"/>
    </w:rPr>
  </w:style>
  <w:style w:type="paragraph" w:styleId="af">
    <w:name w:val="List Paragraph"/>
    <w:basedOn w:val="a4"/>
    <w:uiPriority w:val="99"/>
    <w:qFormat/>
    <w:rsid w:val="002F74BA"/>
    <w:pPr>
      <w:spacing w:line="240" w:lineRule="auto"/>
      <w:ind w:left="720" w:firstLine="0"/>
      <w:contextualSpacing/>
    </w:pPr>
    <w:rPr>
      <w:sz w:val="24"/>
      <w:szCs w:val="24"/>
    </w:rPr>
  </w:style>
  <w:style w:type="paragraph" w:styleId="af0">
    <w:name w:val="Balloon Text"/>
    <w:basedOn w:val="a4"/>
    <w:link w:val="af1"/>
    <w:uiPriority w:val="99"/>
    <w:rsid w:val="0079090F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uiPriority w:val="99"/>
    <w:locked/>
    <w:rsid w:val="0079090F"/>
    <w:rPr>
      <w:rFonts w:ascii="Tahoma" w:hAnsi="Tahoma" w:cs="Tahoma"/>
      <w:sz w:val="16"/>
      <w:szCs w:val="16"/>
    </w:rPr>
  </w:style>
  <w:style w:type="paragraph" w:styleId="23">
    <w:name w:val="Body Text Indent 2"/>
    <w:basedOn w:val="a4"/>
    <w:link w:val="24"/>
    <w:uiPriority w:val="99"/>
    <w:rsid w:val="0049608C"/>
    <w:pPr>
      <w:spacing w:after="120" w:line="480" w:lineRule="auto"/>
      <w:ind w:left="283"/>
    </w:pPr>
    <w:rPr>
      <w:lang w:val="x-none" w:eastAsia="x-none"/>
    </w:rPr>
  </w:style>
  <w:style w:type="character" w:customStyle="1" w:styleId="24">
    <w:name w:val="Основной текст с отступом 2 Знак"/>
    <w:link w:val="23"/>
    <w:uiPriority w:val="99"/>
    <w:locked/>
    <w:rsid w:val="0049608C"/>
    <w:rPr>
      <w:rFonts w:cs="Times New Roman"/>
      <w:sz w:val="28"/>
    </w:rPr>
  </w:style>
  <w:style w:type="paragraph" w:styleId="af2">
    <w:name w:val="Body Text Indent"/>
    <w:aliases w:val="ТЕКСТ АИИС КУЭ"/>
    <w:basedOn w:val="a4"/>
    <w:link w:val="af3"/>
    <w:rsid w:val="0049608C"/>
    <w:pPr>
      <w:spacing w:after="120"/>
      <w:ind w:left="283"/>
    </w:pPr>
    <w:rPr>
      <w:lang w:val="x-none" w:eastAsia="x-none"/>
    </w:rPr>
  </w:style>
  <w:style w:type="character" w:customStyle="1" w:styleId="af3">
    <w:name w:val="Основной текст с отступом Знак"/>
    <w:aliases w:val="ТЕКСТ АИИС КУЭ Знак"/>
    <w:link w:val="af2"/>
    <w:locked/>
    <w:rsid w:val="0049608C"/>
    <w:rPr>
      <w:rFonts w:cs="Times New Roman"/>
      <w:sz w:val="28"/>
    </w:rPr>
  </w:style>
  <w:style w:type="table" w:styleId="af4">
    <w:name w:val="Table Grid"/>
    <w:basedOn w:val="a6"/>
    <w:uiPriority w:val="59"/>
    <w:rsid w:val="004960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Введение... Знак Знак Знак"/>
    <w:uiPriority w:val="99"/>
    <w:rsid w:val="0049608C"/>
    <w:rPr>
      <w:rFonts w:ascii="Arial" w:hAnsi="Arial" w:cs="Times New Roman"/>
      <w:b/>
      <w:sz w:val="22"/>
      <w:szCs w:val="22"/>
      <w:lang w:val="ru-RU" w:eastAsia="ru-RU" w:bidi="ar-SA"/>
    </w:rPr>
  </w:style>
  <w:style w:type="paragraph" w:customStyle="1" w:styleId="Times12">
    <w:name w:val="Times 12"/>
    <w:basedOn w:val="a4"/>
    <w:uiPriority w:val="99"/>
    <w:rsid w:val="00AE65A0"/>
    <w:pPr>
      <w:overflowPunct w:val="0"/>
      <w:autoSpaceDE w:val="0"/>
      <w:autoSpaceDN w:val="0"/>
      <w:adjustRightInd w:val="0"/>
      <w:spacing w:line="240" w:lineRule="auto"/>
      <w:ind w:firstLine="567"/>
      <w:jc w:val="both"/>
      <w:textAlignment w:val="baseline"/>
    </w:pPr>
    <w:rPr>
      <w:sz w:val="24"/>
    </w:rPr>
  </w:style>
  <w:style w:type="paragraph" w:customStyle="1" w:styleId="14">
    <w:name w:val="Обычный1"/>
    <w:uiPriority w:val="99"/>
    <w:rsid w:val="00DC4BD1"/>
    <w:rPr>
      <w:sz w:val="24"/>
    </w:rPr>
  </w:style>
  <w:style w:type="paragraph" w:styleId="af6">
    <w:name w:val="Subtitle"/>
    <w:basedOn w:val="a4"/>
    <w:link w:val="af7"/>
    <w:uiPriority w:val="99"/>
    <w:qFormat/>
    <w:rsid w:val="00DC4BD1"/>
    <w:pPr>
      <w:spacing w:line="240" w:lineRule="auto"/>
      <w:ind w:firstLine="0"/>
      <w:jc w:val="center"/>
    </w:pPr>
    <w:rPr>
      <w:b/>
      <w:bCs/>
      <w:szCs w:val="28"/>
      <w:lang w:val="x-none" w:eastAsia="x-none"/>
    </w:rPr>
  </w:style>
  <w:style w:type="character" w:customStyle="1" w:styleId="af7">
    <w:name w:val="Подзаголовок Знак"/>
    <w:link w:val="af6"/>
    <w:uiPriority w:val="99"/>
    <w:locked/>
    <w:rsid w:val="00DC4BD1"/>
    <w:rPr>
      <w:rFonts w:cs="Times New Roman"/>
      <w:b/>
      <w:bCs/>
      <w:sz w:val="28"/>
      <w:szCs w:val="28"/>
    </w:rPr>
  </w:style>
  <w:style w:type="paragraph" w:customStyle="1" w:styleId="Textkorper">
    <w:name w:val="Textkorper"/>
    <w:basedOn w:val="a4"/>
    <w:uiPriority w:val="99"/>
    <w:rsid w:val="00DC4BD1"/>
    <w:pPr>
      <w:spacing w:line="240" w:lineRule="auto"/>
      <w:ind w:firstLine="0"/>
    </w:pPr>
    <w:rPr>
      <w:rFonts w:ascii="Arial" w:hAnsi="Arial"/>
      <w:sz w:val="22"/>
    </w:rPr>
  </w:style>
  <w:style w:type="paragraph" w:styleId="32">
    <w:name w:val="Body Text 3"/>
    <w:basedOn w:val="a4"/>
    <w:link w:val="33"/>
    <w:uiPriority w:val="99"/>
    <w:rsid w:val="00DC4BD1"/>
    <w:pPr>
      <w:spacing w:after="120" w:line="240" w:lineRule="auto"/>
      <w:ind w:firstLine="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uiPriority w:val="99"/>
    <w:locked/>
    <w:rsid w:val="00DC4BD1"/>
    <w:rPr>
      <w:rFonts w:cs="Times New Roman"/>
      <w:sz w:val="16"/>
      <w:szCs w:val="16"/>
    </w:rPr>
  </w:style>
  <w:style w:type="paragraph" w:customStyle="1" w:styleId="SEP-1">
    <w:name w:val="SEP-1"/>
    <w:basedOn w:val="a4"/>
    <w:uiPriority w:val="99"/>
    <w:rsid w:val="00DC4BD1"/>
    <w:pPr>
      <w:suppressAutoHyphens/>
      <w:spacing w:line="240" w:lineRule="auto"/>
      <w:ind w:firstLine="0"/>
      <w:jc w:val="center"/>
    </w:pPr>
    <w:rPr>
      <w:rFonts w:cs="Arial"/>
      <w:b/>
      <w:color w:val="000000"/>
      <w:spacing w:val="4"/>
      <w:szCs w:val="22"/>
      <w:lang w:eastAsia="ar-SA"/>
    </w:rPr>
  </w:style>
  <w:style w:type="paragraph" w:styleId="af8">
    <w:name w:val="TOC Heading"/>
    <w:basedOn w:val="1"/>
    <w:next w:val="a4"/>
    <w:uiPriority w:val="99"/>
    <w:qFormat/>
    <w:rsid w:val="004D330D"/>
    <w:pPr>
      <w:keepNext/>
      <w:keepLines/>
      <w:tabs>
        <w:tab w:val="left" w:pos="851"/>
      </w:tabs>
      <w:spacing w:before="480" w:after="0" w:line="276" w:lineRule="auto"/>
      <w:ind w:right="283" w:firstLine="567"/>
      <w:jc w:val="both"/>
      <w:outlineLvl w:val="9"/>
    </w:pPr>
    <w:rPr>
      <w:b w:val="0"/>
      <w:bCs w:val="0"/>
      <w:iCs/>
      <w:color w:val="365F91"/>
      <w:sz w:val="28"/>
      <w:szCs w:val="28"/>
      <w:lang w:val="ru-RU"/>
    </w:rPr>
  </w:style>
  <w:style w:type="character" w:styleId="af9">
    <w:name w:val="Hyperlink"/>
    <w:uiPriority w:val="99"/>
    <w:rsid w:val="004D330D"/>
    <w:rPr>
      <w:rFonts w:cs="Times New Roman"/>
      <w:color w:val="0000FF"/>
      <w:u w:val="single"/>
    </w:rPr>
  </w:style>
  <w:style w:type="paragraph" w:styleId="afa">
    <w:name w:val="Block Text"/>
    <w:basedOn w:val="a4"/>
    <w:uiPriority w:val="99"/>
    <w:rsid w:val="0088724E"/>
    <w:pPr>
      <w:spacing w:line="240" w:lineRule="auto"/>
      <w:ind w:left="-108" w:right="-121" w:firstLine="0"/>
    </w:pPr>
    <w:rPr>
      <w:sz w:val="20"/>
      <w:szCs w:val="24"/>
    </w:rPr>
  </w:style>
  <w:style w:type="character" w:styleId="afb">
    <w:name w:val="page number"/>
    <w:uiPriority w:val="99"/>
    <w:rsid w:val="00F776E7"/>
    <w:rPr>
      <w:rFonts w:cs="Times New Roman"/>
    </w:rPr>
  </w:style>
  <w:style w:type="character" w:customStyle="1" w:styleId="15">
    <w:name w:val="Знак Знак1"/>
    <w:uiPriority w:val="99"/>
    <w:rsid w:val="003A6B0F"/>
    <w:rPr>
      <w:rFonts w:ascii="Arial" w:hAnsi="Arial" w:cs="Arial"/>
      <w:b/>
      <w:bCs/>
      <w:sz w:val="24"/>
      <w:szCs w:val="24"/>
      <w:lang w:val="ru-RU" w:eastAsia="ru-RU" w:bidi="ar-SA"/>
    </w:rPr>
  </w:style>
  <w:style w:type="character" w:customStyle="1" w:styleId="afc">
    <w:name w:val="Название Знак"/>
    <w:uiPriority w:val="99"/>
    <w:rsid w:val="003A6B0F"/>
    <w:rPr>
      <w:rFonts w:cs="Times New Roman"/>
      <w:b/>
      <w:bCs/>
      <w:sz w:val="24"/>
      <w:szCs w:val="24"/>
      <w:lang w:val="ru-RU" w:eastAsia="ru-RU" w:bidi="ar-SA"/>
    </w:rPr>
  </w:style>
  <w:style w:type="paragraph" w:customStyle="1" w:styleId="-">
    <w:name w:val="ЕСКД - Загол подразд"/>
    <w:basedOn w:val="a4"/>
    <w:next w:val="a4"/>
    <w:uiPriority w:val="99"/>
    <w:rsid w:val="003A6B0F"/>
    <w:pPr>
      <w:keepNext/>
      <w:keepLines/>
      <w:numPr>
        <w:ilvl w:val="1"/>
      </w:numPr>
      <w:suppressAutoHyphens/>
      <w:spacing w:after="840" w:line="360" w:lineRule="auto"/>
      <w:ind w:left="125" w:firstLine="851"/>
      <w:outlineLvl w:val="1"/>
    </w:pPr>
    <w:rPr>
      <w:rFonts w:eastAsia="MS Mincho"/>
      <w:szCs w:val="28"/>
    </w:rPr>
  </w:style>
  <w:style w:type="paragraph" w:customStyle="1" w:styleId="-0">
    <w:name w:val="ЕСКД - Загол пункта"/>
    <w:basedOn w:val="a4"/>
    <w:next w:val="a4"/>
    <w:uiPriority w:val="99"/>
    <w:rsid w:val="003A6B0F"/>
    <w:pPr>
      <w:keepNext/>
      <w:keepLines/>
      <w:suppressAutoHyphens/>
      <w:spacing w:after="840" w:line="360" w:lineRule="auto"/>
      <w:ind w:firstLine="851"/>
      <w:outlineLvl w:val="2"/>
    </w:pPr>
    <w:rPr>
      <w:szCs w:val="28"/>
    </w:rPr>
  </w:style>
  <w:style w:type="paragraph" w:customStyle="1" w:styleId="-1">
    <w:name w:val="ЕСКД - Загол раздела"/>
    <w:basedOn w:val="a4"/>
    <w:next w:val="a4"/>
    <w:uiPriority w:val="99"/>
    <w:rsid w:val="003A6B0F"/>
    <w:pPr>
      <w:keepNext/>
      <w:keepLines/>
      <w:pageBreakBefore/>
      <w:suppressAutoHyphens/>
      <w:spacing w:after="840" w:line="360" w:lineRule="auto"/>
      <w:ind w:firstLine="851"/>
      <w:outlineLvl w:val="0"/>
    </w:pPr>
    <w:rPr>
      <w:rFonts w:eastAsia="MS Mincho"/>
      <w:szCs w:val="28"/>
    </w:rPr>
  </w:style>
  <w:style w:type="paragraph" w:customStyle="1" w:styleId="caaieiaie2">
    <w:name w:val="caaieiaie 2"/>
    <w:basedOn w:val="a4"/>
    <w:next w:val="a4"/>
    <w:uiPriority w:val="99"/>
    <w:rsid w:val="003A6B0F"/>
    <w:pPr>
      <w:keepNext/>
      <w:widowControl w:val="0"/>
      <w:spacing w:line="240" w:lineRule="auto"/>
      <w:ind w:firstLine="709"/>
      <w:jc w:val="both"/>
    </w:pPr>
    <w:rPr>
      <w:sz w:val="24"/>
      <w:szCs w:val="24"/>
    </w:rPr>
  </w:style>
  <w:style w:type="character" w:customStyle="1" w:styleId="16">
    <w:name w:val="Заголовок 1 Знак"/>
    <w:aliases w:val="В1 Знак,а1 Знак,heading 1 Знак,Введение... Знак1,Б1 Знак,Heading 1iz Знак,Б11 Знак,Document Header1 Знак,H1 Знак,Введение... Знак Знак,Заголовок параграфа (1.) Знак,111 Знак,Section Знак,Section Heading Знак,level2 hdg Знак,Знак Знак14"/>
    <w:uiPriority w:val="99"/>
    <w:rsid w:val="00D924B3"/>
    <w:rPr>
      <w:rFonts w:cs="Times New Roman"/>
      <w:b/>
      <w:sz w:val="28"/>
      <w:szCs w:val="28"/>
      <w:lang w:val="ru-RU" w:eastAsia="ru-RU" w:bidi="ar-SA"/>
    </w:rPr>
  </w:style>
  <w:style w:type="character" w:customStyle="1" w:styleId="210">
    <w:name w:val="Заголовок 2 Знак1"/>
    <w:aliases w:val="H2 Знак,2 Знак,Ф1 Знак,h2 Знак,Б2 Знак,RTC Знак,iz2 Знак,Заголовок 2 Знак Знак,Раздел Знак Знак,h21 Знак,5 Знак,Заголовок пункта (1.1) Знак,222 Знак,Reset numbering Знак,Reset numbering Знак Знак"/>
    <w:uiPriority w:val="99"/>
    <w:rsid w:val="00D924B3"/>
    <w:rPr>
      <w:rFonts w:cs="Times New Roman"/>
      <w:sz w:val="28"/>
    </w:rPr>
  </w:style>
  <w:style w:type="character" w:customStyle="1" w:styleId="34">
    <w:name w:val="Заголовок 3 Знак"/>
    <w:aliases w:val="Подраздел Знак,Б3 Знак,RTC 3 Знак,iz3 Знак,H3 Знак,Заголовок подпукта (1.1.1) Знак,Level 1 - 1 Знак,Level 1 - 1 Знак Знак"/>
    <w:uiPriority w:val="99"/>
    <w:rsid w:val="00D924B3"/>
    <w:rPr>
      <w:rFonts w:cs="Times New Roman"/>
      <w:b/>
      <w:sz w:val="24"/>
      <w:szCs w:val="24"/>
      <w:lang w:val="ru-RU" w:eastAsia="ru-RU" w:bidi="ar-SA"/>
    </w:rPr>
  </w:style>
  <w:style w:type="character" w:customStyle="1" w:styleId="410">
    <w:name w:val="Заголовок 4 Знак1"/>
    <w:aliases w:val="Заголовок 4 Знак Знак,Пункт Знак Знак,Пункт Знак1,Б4 Знак,RTC 4 Знак,H4 Знак,H41 Знак,Sub-Minor Знак,Level 2 - a Знак,Level 2 - a Знак Знак"/>
    <w:uiPriority w:val="99"/>
    <w:rsid w:val="00D924B3"/>
    <w:rPr>
      <w:rFonts w:cs="Times New Roman"/>
      <w:b/>
      <w:color w:val="FFFFFF"/>
      <w:sz w:val="24"/>
      <w:szCs w:val="24"/>
      <w:lang w:val="ru-RU" w:eastAsia="ru-RU" w:bidi="ar-SA"/>
    </w:rPr>
  </w:style>
  <w:style w:type="character" w:customStyle="1" w:styleId="53">
    <w:name w:val="Заголовок 5 Знак"/>
    <w:aliases w:val="Подпункт Знак,h5 Знак,h51 Знак,H5 Знак,H51 Знак,h52 Знак,test Знак,Block Label Знак,Level 3 - i Знак,Level 3 - i Знак Знак"/>
    <w:uiPriority w:val="99"/>
    <w:rsid w:val="00D924B3"/>
    <w:rPr>
      <w:rFonts w:cs="Times New Roman"/>
      <w:b/>
      <w:bCs/>
      <w:color w:val="000000"/>
      <w:spacing w:val="-16"/>
      <w:sz w:val="34"/>
      <w:szCs w:val="34"/>
      <w:lang w:val="ru-RU" w:eastAsia="ru-RU" w:bidi="ar-SA"/>
    </w:rPr>
  </w:style>
  <w:style w:type="character" w:customStyle="1" w:styleId="62">
    <w:name w:val="Заголовок 6 Знак"/>
    <w:aliases w:val="Приложение Знак,Legal Level 1. Знак,Legal Level 1. Знак Знак"/>
    <w:uiPriority w:val="99"/>
    <w:rsid w:val="00D924B3"/>
    <w:rPr>
      <w:rFonts w:cs="Times New Roman"/>
      <w:color w:val="000000"/>
      <w:spacing w:val="-14"/>
      <w:sz w:val="24"/>
      <w:szCs w:val="24"/>
      <w:lang w:val="ru-RU" w:eastAsia="ru-RU" w:bidi="ar-SA"/>
    </w:rPr>
  </w:style>
  <w:style w:type="character" w:customStyle="1" w:styleId="72">
    <w:name w:val="Заголовок 7 Знак"/>
    <w:aliases w:val="Appendix Header Знак,Legal Level 1.1. Знак,Legal Level 1.1. Знак Знак"/>
    <w:uiPriority w:val="99"/>
    <w:rsid w:val="00D924B3"/>
    <w:rPr>
      <w:rFonts w:cs="Times New Roman"/>
      <w:sz w:val="28"/>
      <w:lang w:val="ru-RU" w:eastAsia="ru-RU" w:bidi="ar-SA"/>
    </w:rPr>
  </w:style>
  <w:style w:type="character" w:customStyle="1" w:styleId="82">
    <w:name w:val="Заголовок 8 Знак"/>
    <w:aliases w:val="Legal Level 1.1.1. Знак"/>
    <w:uiPriority w:val="99"/>
    <w:rsid w:val="00D924B3"/>
    <w:rPr>
      <w:rFonts w:cs="Times New Roman"/>
      <w:i/>
      <w:iCs/>
      <w:color w:val="000000"/>
      <w:sz w:val="24"/>
      <w:szCs w:val="24"/>
      <w:lang w:val="ru-RU" w:eastAsia="ru-RU" w:bidi="ar-SA"/>
    </w:rPr>
  </w:style>
  <w:style w:type="character" w:customStyle="1" w:styleId="92">
    <w:name w:val="Заголовок 9 Знак"/>
    <w:aliases w:val="Legal Level 1.1.1.1. Знак"/>
    <w:uiPriority w:val="99"/>
    <w:rsid w:val="00D924B3"/>
    <w:rPr>
      <w:rFonts w:cs="Times New Roman"/>
      <w:sz w:val="32"/>
      <w:lang w:val="ru-RU" w:eastAsia="ru-RU" w:bidi="ar-SA"/>
    </w:rPr>
  </w:style>
  <w:style w:type="character" w:customStyle="1" w:styleId="afd">
    <w:name w:val="Нижний колонтитул Знак"/>
    <w:uiPriority w:val="99"/>
    <w:rsid w:val="00D924B3"/>
    <w:rPr>
      <w:rFonts w:cs="Times New Roman"/>
      <w:sz w:val="24"/>
      <w:szCs w:val="24"/>
      <w:lang w:val="ru-RU" w:eastAsia="ru-RU" w:bidi="ar-SA"/>
    </w:rPr>
  </w:style>
  <w:style w:type="character" w:customStyle="1" w:styleId="afe">
    <w:name w:val="Основной текст Знак"/>
    <w:aliases w:val="Основной текст таблиц Знак,в таблице Знак,таблицы Знак,в таблицах Знак,Основной текст Знак Знак Знак Знак,в таблицах Знак Знак,Знак Знак Знак,Основной текст Знак1 Знак Знак,Знак Знак1 Знак Знак"/>
    <w:uiPriority w:val="99"/>
    <w:rsid w:val="00D924B3"/>
    <w:rPr>
      <w:rFonts w:cs="Times New Roman"/>
      <w:sz w:val="24"/>
      <w:szCs w:val="24"/>
      <w:lang w:val="ru-RU" w:eastAsia="ru-RU" w:bidi="ar-SA"/>
    </w:rPr>
  </w:style>
  <w:style w:type="paragraph" w:customStyle="1" w:styleId="aff">
    <w:name w:val="Адресат"/>
    <w:basedOn w:val="a4"/>
    <w:uiPriority w:val="99"/>
    <w:rsid w:val="00D924B3"/>
    <w:pPr>
      <w:spacing w:line="240" w:lineRule="auto"/>
      <w:ind w:firstLine="0"/>
    </w:pPr>
    <w:rPr>
      <w:sz w:val="24"/>
      <w:szCs w:val="24"/>
    </w:rPr>
  </w:style>
  <w:style w:type="paragraph" w:customStyle="1" w:styleId="Iauiue">
    <w:name w:val="Iau?iue"/>
    <w:uiPriority w:val="99"/>
    <w:rsid w:val="00D924B3"/>
    <w:pPr>
      <w:overflowPunct w:val="0"/>
      <w:autoSpaceDE w:val="0"/>
      <w:autoSpaceDN w:val="0"/>
      <w:adjustRightInd w:val="0"/>
    </w:pPr>
    <w:rPr>
      <w:color w:val="000000"/>
      <w:sz w:val="22"/>
    </w:rPr>
  </w:style>
  <w:style w:type="paragraph" w:customStyle="1" w:styleId="17">
    <w:name w:val="Название1"/>
    <w:basedOn w:val="a4"/>
    <w:link w:val="35"/>
    <w:uiPriority w:val="99"/>
    <w:qFormat/>
    <w:rsid w:val="00D924B3"/>
    <w:pPr>
      <w:spacing w:line="240" w:lineRule="auto"/>
      <w:ind w:firstLine="0"/>
      <w:jc w:val="center"/>
    </w:pPr>
    <w:rPr>
      <w:b/>
      <w:bCs/>
      <w:sz w:val="24"/>
      <w:szCs w:val="24"/>
      <w:lang w:val="x-none" w:eastAsia="x-none"/>
    </w:rPr>
  </w:style>
  <w:style w:type="character" w:customStyle="1" w:styleId="35">
    <w:name w:val="Название Знак3"/>
    <w:link w:val="17"/>
    <w:uiPriority w:val="99"/>
    <w:locked/>
    <w:rsid w:val="00D924B3"/>
    <w:rPr>
      <w:rFonts w:cs="Times New Roman"/>
      <w:b/>
      <w:bCs/>
      <w:sz w:val="24"/>
      <w:szCs w:val="24"/>
    </w:rPr>
  </w:style>
  <w:style w:type="character" w:customStyle="1" w:styleId="18">
    <w:name w:val="Название Знак1"/>
    <w:aliases w:val="Знак Знак Знак Знак2,Знак Знак Знак2,Знак Знак Знак Знак Знак Знак,Знак Знак Знак Знак,Знак Знак Знак Знак Знак"/>
    <w:uiPriority w:val="99"/>
    <w:rsid w:val="00D924B3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customStyle="1" w:styleId="25">
    <w:name w:val="Обычный2"/>
    <w:uiPriority w:val="99"/>
    <w:rsid w:val="00D924B3"/>
    <w:rPr>
      <w:sz w:val="24"/>
    </w:rPr>
  </w:style>
  <w:style w:type="character" w:styleId="aff0">
    <w:name w:val="FollowedHyperlink"/>
    <w:uiPriority w:val="99"/>
    <w:rsid w:val="00D924B3"/>
    <w:rPr>
      <w:rFonts w:cs="Times New Roman"/>
      <w:color w:val="800080"/>
      <w:u w:val="single"/>
    </w:rPr>
  </w:style>
  <w:style w:type="paragraph" w:customStyle="1" w:styleId="aff1">
    <w:name w:val="Стадия_кр"/>
    <w:basedOn w:val="a4"/>
    <w:next w:val="a4"/>
    <w:uiPriority w:val="99"/>
    <w:rsid w:val="00D924B3"/>
    <w:pPr>
      <w:spacing w:line="240" w:lineRule="auto"/>
      <w:ind w:firstLine="0"/>
      <w:jc w:val="center"/>
    </w:pPr>
    <w:rPr>
      <w:sz w:val="24"/>
      <w:szCs w:val="24"/>
    </w:rPr>
  </w:style>
  <w:style w:type="paragraph" w:customStyle="1" w:styleId="19">
    <w:name w:val="Долж1"/>
    <w:basedOn w:val="a4"/>
    <w:next w:val="a4"/>
    <w:uiPriority w:val="99"/>
    <w:rsid w:val="00D924B3"/>
    <w:pPr>
      <w:spacing w:line="240" w:lineRule="auto"/>
      <w:ind w:firstLine="0"/>
    </w:pPr>
    <w:rPr>
      <w:sz w:val="24"/>
      <w:szCs w:val="24"/>
    </w:rPr>
  </w:style>
  <w:style w:type="paragraph" w:customStyle="1" w:styleId="-2">
    <w:name w:val="ЕСКД - Загол подпункта"/>
    <w:basedOn w:val="a4"/>
    <w:next w:val="a4"/>
    <w:uiPriority w:val="99"/>
    <w:rsid w:val="00D924B3"/>
    <w:pPr>
      <w:keepNext/>
      <w:keepLines/>
      <w:tabs>
        <w:tab w:val="num" w:pos="3362"/>
      </w:tabs>
      <w:suppressAutoHyphens/>
      <w:spacing w:after="840" w:line="360" w:lineRule="auto"/>
      <w:ind w:left="3362" w:hanging="360"/>
      <w:outlineLvl w:val="3"/>
    </w:pPr>
    <w:rPr>
      <w:rFonts w:eastAsia="MS Mincho"/>
      <w:szCs w:val="28"/>
    </w:rPr>
  </w:style>
  <w:style w:type="character" w:customStyle="1" w:styleId="Times120">
    <w:name w:val="Times 12 Знак"/>
    <w:uiPriority w:val="99"/>
    <w:rsid w:val="00D924B3"/>
    <w:rPr>
      <w:rFonts w:cs="Times New Roman"/>
      <w:sz w:val="24"/>
      <w:lang w:val="ru-RU" w:eastAsia="ru-RU" w:bidi="ar-SA"/>
    </w:rPr>
  </w:style>
  <w:style w:type="character" w:customStyle="1" w:styleId="310">
    <w:name w:val="Основной текст 3 Знак1"/>
    <w:uiPriority w:val="99"/>
    <w:rsid w:val="00D924B3"/>
    <w:rPr>
      <w:rFonts w:cs="Times New Roman"/>
      <w:sz w:val="16"/>
      <w:szCs w:val="16"/>
      <w:lang w:val="ru-RU" w:eastAsia="ru-RU" w:bidi="ar-SA"/>
    </w:rPr>
  </w:style>
  <w:style w:type="paragraph" w:customStyle="1" w:styleId="-3">
    <w:name w:val="ЕСКД - Список нумеров"/>
    <w:basedOn w:val="a4"/>
    <w:uiPriority w:val="99"/>
    <w:rsid w:val="00D924B3"/>
    <w:pPr>
      <w:tabs>
        <w:tab w:val="decimal" w:pos="1211"/>
        <w:tab w:val="num" w:pos="1429"/>
      </w:tabs>
      <w:spacing w:line="360" w:lineRule="auto"/>
      <w:ind w:left="1429" w:hanging="360"/>
    </w:pPr>
    <w:rPr>
      <w:szCs w:val="28"/>
    </w:rPr>
  </w:style>
  <w:style w:type="paragraph" w:customStyle="1" w:styleId="311">
    <w:name w:val="Основной текст 31"/>
    <w:basedOn w:val="a4"/>
    <w:uiPriority w:val="99"/>
    <w:rsid w:val="00D924B3"/>
    <w:pPr>
      <w:spacing w:line="240" w:lineRule="auto"/>
      <w:ind w:firstLine="0"/>
      <w:jc w:val="both"/>
    </w:pPr>
    <w:rPr>
      <w:sz w:val="24"/>
    </w:rPr>
  </w:style>
  <w:style w:type="character" w:styleId="aff2">
    <w:name w:val="line number"/>
    <w:uiPriority w:val="99"/>
    <w:rsid w:val="00D924B3"/>
    <w:rPr>
      <w:rFonts w:cs="Times New Roman"/>
    </w:rPr>
  </w:style>
  <w:style w:type="paragraph" w:styleId="36">
    <w:name w:val="Body Text Indent 3"/>
    <w:aliases w:val="Знак1"/>
    <w:basedOn w:val="a4"/>
    <w:link w:val="37"/>
    <w:uiPriority w:val="99"/>
    <w:rsid w:val="00D924B3"/>
    <w:pPr>
      <w:tabs>
        <w:tab w:val="left" w:pos="851"/>
      </w:tabs>
      <w:suppressAutoHyphens/>
      <w:spacing w:line="240" w:lineRule="auto"/>
      <w:ind w:firstLine="851"/>
      <w:jc w:val="both"/>
    </w:pPr>
    <w:rPr>
      <w:szCs w:val="28"/>
      <w:lang w:val="x-none" w:eastAsia="x-none"/>
    </w:rPr>
  </w:style>
  <w:style w:type="character" w:customStyle="1" w:styleId="37">
    <w:name w:val="Основной текст с отступом 3 Знак"/>
    <w:aliases w:val="Знак1 Знак"/>
    <w:link w:val="36"/>
    <w:uiPriority w:val="99"/>
    <w:locked/>
    <w:rsid w:val="00D924B3"/>
    <w:rPr>
      <w:rFonts w:cs="Times New Roman"/>
      <w:sz w:val="28"/>
      <w:szCs w:val="28"/>
    </w:rPr>
  </w:style>
  <w:style w:type="paragraph" w:styleId="aff3">
    <w:name w:val="caption"/>
    <w:basedOn w:val="a4"/>
    <w:next w:val="a4"/>
    <w:uiPriority w:val="99"/>
    <w:qFormat/>
    <w:rsid w:val="00D924B3"/>
    <w:pPr>
      <w:spacing w:before="120" w:after="120" w:line="240" w:lineRule="auto"/>
      <w:ind w:firstLine="0"/>
    </w:pPr>
    <w:rPr>
      <w:b/>
      <w:bCs/>
      <w:sz w:val="20"/>
    </w:rPr>
  </w:style>
  <w:style w:type="paragraph" w:customStyle="1" w:styleId="1a">
    <w:name w:val="Стиль1"/>
    <w:basedOn w:val="1"/>
    <w:uiPriority w:val="99"/>
    <w:rsid w:val="00D924B3"/>
    <w:pPr>
      <w:keepNext/>
      <w:pageBreakBefore/>
      <w:tabs>
        <w:tab w:val="left" w:pos="851"/>
      </w:tabs>
      <w:spacing w:before="480" w:after="120" w:line="240" w:lineRule="auto"/>
      <w:ind w:left="120" w:right="567" w:firstLine="567"/>
      <w:jc w:val="both"/>
    </w:pPr>
    <w:rPr>
      <w:rFonts w:ascii="Times New Roman" w:eastAsia="TimesNewRoman" w:hAnsi="Times New Roman"/>
      <w:b w:val="0"/>
      <w:bCs w:val="0"/>
      <w:iCs/>
      <w:smallCaps/>
      <w:sz w:val="28"/>
      <w:lang w:eastAsia="ru-RU"/>
    </w:rPr>
  </w:style>
  <w:style w:type="paragraph" w:customStyle="1" w:styleId="aff4">
    <w:name w:val="Термины и определения"/>
    <w:basedOn w:val="a4"/>
    <w:uiPriority w:val="99"/>
    <w:rsid w:val="00D924B3"/>
    <w:pPr>
      <w:spacing w:after="240"/>
      <w:ind w:firstLine="0"/>
      <w:jc w:val="both"/>
    </w:pPr>
    <w:rPr>
      <w:szCs w:val="28"/>
    </w:rPr>
  </w:style>
  <w:style w:type="paragraph" w:customStyle="1" w:styleId="063757">
    <w:name w:val="Стиль По ширине Первая строка:  063 см Перед:  75 пт После:  7..."/>
    <w:basedOn w:val="a4"/>
    <w:uiPriority w:val="99"/>
    <w:rsid w:val="00D924B3"/>
    <w:pPr>
      <w:widowControl w:val="0"/>
      <w:shd w:val="clear" w:color="auto" w:fill="FFFFFF"/>
      <w:spacing w:before="150" w:after="150" w:line="240" w:lineRule="auto"/>
      <w:ind w:firstLine="360"/>
      <w:jc w:val="both"/>
    </w:pPr>
    <w:rPr>
      <w:sz w:val="24"/>
    </w:rPr>
  </w:style>
  <w:style w:type="paragraph" w:styleId="aff5">
    <w:name w:val="List Bullet"/>
    <w:basedOn w:val="a4"/>
    <w:autoRedefine/>
    <w:uiPriority w:val="99"/>
    <w:rsid w:val="00D924B3"/>
    <w:pPr>
      <w:autoSpaceDE w:val="0"/>
      <w:autoSpaceDN w:val="0"/>
      <w:adjustRightInd w:val="0"/>
      <w:spacing w:before="120" w:after="120" w:line="360" w:lineRule="auto"/>
      <w:ind w:left="864" w:firstLine="0"/>
    </w:pPr>
    <w:rPr>
      <w:szCs w:val="24"/>
    </w:rPr>
  </w:style>
  <w:style w:type="paragraph" w:styleId="26">
    <w:name w:val="Body Text 2"/>
    <w:basedOn w:val="a4"/>
    <w:link w:val="220"/>
    <w:uiPriority w:val="99"/>
    <w:rsid w:val="00D924B3"/>
    <w:pPr>
      <w:spacing w:line="240" w:lineRule="auto"/>
      <w:ind w:firstLine="0"/>
    </w:pPr>
    <w:rPr>
      <w:sz w:val="24"/>
      <w:szCs w:val="24"/>
      <w:lang w:val="x-none" w:eastAsia="x-none"/>
    </w:rPr>
  </w:style>
  <w:style w:type="character" w:customStyle="1" w:styleId="220">
    <w:name w:val="Основной текст 2 Знак2"/>
    <w:link w:val="26"/>
    <w:uiPriority w:val="99"/>
    <w:locked/>
    <w:rsid w:val="00D924B3"/>
    <w:rPr>
      <w:rFonts w:cs="Times New Roman"/>
      <w:sz w:val="24"/>
      <w:szCs w:val="24"/>
    </w:rPr>
  </w:style>
  <w:style w:type="character" w:customStyle="1" w:styleId="27">
    <w:name w:val="Основной текст 2 Знак"/>
    <w:uiPriority w:val="99"/>
    <w:rsid w:val="00D924B3"/>
    <w:rPr>
      <w:rFonts w:cs="Times New Roman"/>
      <w:sz w:val="28"/>
    </w:rPr>
  </w:style>
  <w:style w:type="paragraph" w:customStyle="1" w:styleId="211">
    <w:name w:val="Основной текст 21"/>
    <w:basedOn w:val="a4"/>
    <w:uiPriority w:val="99"/>
    <w:rsid w:val="00D924B3"/>
    <w:pPr>
      <w:overflowPunct w:val="0"/>
      <w:autoSpaceDE w:val="0"/>
      <w:autoSpaceDN w:val="0"/>
      <w:adjustRightInd w:val="0"/>
      <w:spacing w:line="240" w:lineRule="auto"/>
      <w:ind w:firstLine="709"/>
      <w:jc w:val="both"/>
      <w:textAlignment w:val="baseline"/>
    </w:pPr>
    <w:rPr>
      <w:rFonts w:ascii="Arial" w:hAnsi="Arial"/>
      <w:sz w:val="24"/>
    </w:rPr>
  </w:style>
  <w:style w:type="paragraph" w:customStyle="1" w:styleId="12331">
    <w:name w:val="Стиль 12 пт Перед:  3 пт После:  3 пт1"/>
    <w:basedOn w:val="a4"/>
    <w:uiPriority w:val="99"/>
    <w:rsid w:val="00D924B3"/>
    <w:pPr>
      <w:widowControl w:val="0"/>
      <w:tabs>
        <w:tab w:val="num" w:pos="720"/>
      </w:tabs>
      <w:spacing w:line="240" w:lineRule="auto"/>
      <w:ind w:left="720" w:hanging="360"/>
      <w:jc w:val="both"/>
    </w:pPr>
    <w:rPr>
      <w:sz w:val="24"/>
      <w:szCs w:val="24"/>
    </w:rPr>
  </w:style>
  <w:style w:type="paragraph" w:customStyle="1" w:styleId="38">
    <w:name w:val="Стиль3"/>
    <w:basedOn w:val="a4"/>
    <w:uiPriority w:val="99"/>
    <w:rsid w:val="00D924B3"/>
    <w:pPr>
      <w:keepLines/>
      <w:spacing w:line="360" w:lineRule="auto"/>
      <w:ind w:firstLine="567"/>
      <w:jc w:val="both"/>
    </w:pPr>
    <w:rPr>
      <w:rFonts w:ascii="Arial" w:hAnsi="Arial" w:cs="Arial"/>
      <w:sz w:val="22"/>
      <w:szCs w:val="22"/>
    </w:rPr>
  </w:style>
  <w:style w:type="paragraph" w:customStyle="1" w:styleId="1b">
    <w:name w:val="марк1"/>
    <w:basedOn w:val="a4"/>
    <w:uiPriority w:val="99"/>
    <w:rsid w:val="00D924B3"/>
    <w:pPr>
      <w:tabs>
        <w:tab w:val="num" w:pos="284"/>
        <w:tab w:val="num" w:pos="360"/>
        <w:tab w:val="left" w:pos="2835"/>
      </w:tabs>
      <w:spacing w:before="120" w:line="240" w:lineRule="auto"/>
      <w:ind w:left="2835" w:hanging="2835"/>
      <w:jc w:val="both"/>
    </w:pPr>
    <w:rPr>
      <w:rFonts w:ascii="HeliosCond" w:hAnsi="HeliosCond" w:cs="Arial"/>
      <w:sz w:val="22"/>
      <w:szCs w:val="24"/>
    </w:rPr>
  </w:style>
  <w:style w:type="paragraph" w:customStyle="1" w:styleId="1Arial">
    <w:name w:val="Стиль марк1 + Arial"/>
    <w:basedOn w:val="1b"/>
    <w:uiPriority w:val="99"/>
    <w:rsid w:val="00D924B3"/>
    <w:rPr>
      <w:rFonts w:ascii="Arial" w:hAnsi="Arial"/>
    </w:rPr>
  </w:style>
  <w:style w:type="paragraph" w:styleId="aff6">
    <w:name w:val="Normal (Web)"/>
    <w:aliases w:val="Обычный (Web)"/>
    <w:basedOn w:val="a4"/>
    <w:uiPriority w:val="99"/>
    <w:rsid w:val="00D924B3"/>
    <w:pPr>
      <w:spacing w:before="100" w:beforeAutospacing="1" w:after="100" w:afterAutospacing="1" w:line="240" w:lineRule="auto"/>
      <w:ind w:firstLine="0"/>
    </w:pPr>
    <w:rPr>
      <w:sz w:val="24"/>
      <w:szCs w:val="24"/>
    </w:rPr>
  </w:style>
  <w:style w:type="paragraph" w:customStyle="1" w:styleId="-4">
    <w:name w:val="ЕСКД - Загол приложения"/>
    <w:basedOn w:val="a4"/>
    <w:next w:val="a4"/>
    <w:uiPriority w:val="99"/>
    <w:rsid w:val="00D924B3"/>
    <w:pPr>
      <w:keepNext/>
      <w:keepLines/>
      <w:pageBreakBefore/>
      <w:tabs>
        <w:tab w:val="num" w:pos="360"/>
        <w:tab w:val="num" w:pos="9633"/>
      </w:tabs>
      <w:suppressAutoHyphens/>
      <w:spacing w:line="360" w:lineRule="auto"/>
      <w:ind w:left="360" w:hanging="360"/>
      <w:jc w:val="center"/>
      <w:outlineLvl w:val="0"/>
    </w:pPr>
    <w:rPr>
      <w:rFonts w:eastAsia="MS Mincho"/>
      <w:szCs w:val="28"/>
    </w:rPr>
  </w:style>
  <w:style w:type="paragraph" w:customStyle="1" w:styleId="1c">
    <w:name w:val="Текст1"/>
    <w:basedOn w:val="a4"/>
    <w:uiPriority w:val="99"/>
    <w:rsid w:val="00D924B3"/>
    <w:pPr>
      <w:spacing w:line="240" w:lineRule="auto"/>
      <w:ind w:firstLine="0"/>
    </w:pPr>
    <w:rPr>
      <w:rFonts w:ascii="Courier New" w:hAnsi="Courier New"/>
      <w:sz w:val="20"/>
    </w:rPr>
  </w:style>
  <w:style w:type="paragraph" w:styleId="aff7">
    <w:name w:val="List"/>
    <w:basedOn w:val="a4"/>
    <w:uiPriority w:val="99"/>
    <w:rsid w:val="00D924B3"/>
    <w:pPr>
      <w:widowControl w:val="0"/>
      <w:spacing w:line="336" w:lineRule="auto"/>
      <w:ind w:left="312" w:hanging="312"/>
      <w:jc w:val="both"/>
    </w:pPr>
    <w:rPr>
      <w:szCs w:val="24"/>
    </w:rPr>
  </w:style>
  <w:style w:type="paragraph" w:customStyle="1" w:styleId="212">
    <w:name w:val="Основной текст с отступом 21"/>
    <w:basedOn w:val="a4"/>
    <w:uiPriority w:val="99"/>
    <w:rsid w:val="00D924B3"/>
    <w:pPr>
      <w:spacing w:line="336" w:lineRule="auto"/>
      <w:ind w:left="709" w:hanging="709"/>
      <w:jc w:val="both"/>
    </w:pPr>
  </w:style>
  <w:style w:type="paragraph" w:customStyle="1" w:styleId="312">
    <w:name w:val="Основной текст с отступом 31"/>
    <w:basedOn w:val="a4"/>
    <w:uiPriority w:val="99"/>
    <w:rsid w:val="00D924B3"/>
    <w:pPr>
      <w:spacing w:line="240" w:lineRule="auto"/>
      <w:ind w:firstLine="709"/>
      <w:jc w:val="both"/>
    </w:pPr>
  </w:style>
  <w:style w:type="paragraph" w:customStyle="1" w:styleId="WW-2">
    <w:name w:val="WW-Основной текст 2"/>
    <w:basedOn w:val="a4"/>
    <w:uiPriority w:val="99"/>
    <w:rsid w:val="00D924B3"/>
    <w:pPr>
      <w:suppressAutoHyphens/>
      <w:spacing w:line="240" w:lineRule="auto"/>
      <w:ind w:firstLine="0"/>
      <w:jc w:val="both"/>
    </w:pPr>
    <w:rPr>
      <w:szCs w:val="28"/>
    </w:rPr>
  </w:style>
  <w:style w:type="paragraph" w:customStyle="1" w:styleId="-5">
    <w:name w:val="ЕСКД - Обычный"/>
    <w:basedOn w:val="a4"/>
    <w:uiPriority w:val="99"/>
    <w:rsid w:val="00D924B3"/>
    <w:pPr>
      <w:spacing w:line="240" w:lineRule="auto"/>
      <w:ind w:firstLine="0"/>
    </w:pPr>
    <w:rPr>
      <w:szCs w:val="28"/>
    </w:rPr>
  </w:style>
  <w:style w:type="paragraph" w:customStyle="1" w:styleId="-6">
    <w:name w:val="ЕСКД - Текст абзаца"/>
    <w:basedOn w:val="-5"/>
    <w:uiPriority w:val="99"/>
    <w:rsid w:val="00D924B3"/>
    <w:pPr>
      <w:spacing w:line="360" w:lineRule="auto"/>
      <w:ind w:firstLine="851"/>
      <w:jc w:val="both"/>
    </w:pPr>
    <w:rPr>
      <w:rFonts w:eastAsia="MS Mincho"/>
    </w:rPr>
  </w:style>
  <w:style w:type="paragraph" w:customStyle="1" w:styleId="-7">
    <w:name w:val="ЕСКД - Список маркиров"/>
    <w:basedOn w:val="-5"/>
    <w:uiPriority w:val="99"/>
    <w:rsid w:val="00D924B3"/>
    <w:pPr>
      <w:widowControl w:val="0"/>
      <w:tabs>
        <w:tab w:val="left" w:pos="-5387"/>
        <w:tab w:val="left" w:pos="-2127"/>
        <w:tab w:val="num" w:pos="360"/>
      </w:tabs>
      <w:autoSpaceDE w:val="0"/>
      <w:autoSpaceDN w:val="0"/>
      <w:adjustRightInd w:val="0"/>
      <w:spacing w:line="360" w:lineRule="auto"/>
      <w:ind w:left="1211" w:hanging="360"/>
      <w:jc w:val="both"/>
    </w:pPr>
    <w:rPr>
      <w:rFonts w:eastAsia="MS Mincho"/>
    </w:rPr>
  </w:style>
  <w:style w:type="paragraph" w:customStyle="1" w:styleId="-8">
    <w:name w:val="ЕСКД - Загол табл"/>
    <w:basedOn w:val="-5"/>
    <w:next w:val="a4"/>
    <w:uiPriority w:val="99"/>
    <w:rsid w:val="00D924B3"/>
    <w:pPr>
      <w:keepNext/>
      <w:keepLines/>
      <w:tabs>
        <w:tab w:val="num" w:pos="1938"/>
      </w:tabs>
      <w:suppressAutoHyphens/>
      <w:spacing w:after="240" w:line="360" w:lineRule="auto"/>
      <w:ind w:left="1933" w:hanging="1593"/>
    </w:pPr>
    <w:rPr>
      <w:rFonts w:eastAsia="MS Mincho"/>
    </w:rPr>
  </w:style>
  <w:style w:type="paragraph" w:customStyle="1" w:styleId="-9">
    <w:name w:val="ЕСКД - Подпись к рис"/>
    <w:basedOn w:val="-5"/>
    <w:next w:val="-6"/>
    <w:uiPriority w:val="99"/>
    <w:rsid w:val="00D924B3"/>
    <w:pPr>
      <w:tabs>
        <w:tab w:val="num" w:pos="360"/>
        <w:tab w:val="left" w:pos="1482"/>
      </w:tabs>
      <w:spacing w:before="360" w:after="420"/>
      <w:ind w:hanging="360"/>
      <w:jc w:val="center"/>
    </w:pPr>
    <w:rPr>
      <w:rFonts w:eastAsia="MS Mincho"/>
    </w:rPr>
  </w:style>
  <w:style w:type="paragraph" w:customStyle="1" w:styleId="aff8">
    <w:name w:val="а_номер"/>
    <w:basedOn w:val="a4"/>
    <w:uiPriority w:val="99"/>
    <w:rsid w:val="00D924B3"/>
    <w:pPr>
      <w:tabs>
        <w:tab w:val="num" w:pos="360"/>
        <w:tab w:val="num" w:pos="1437"/>
      </w:tabs>
      <w:suppressAutoHyphens/>
      <w:autoSpaceDE w:val="0"/>
      <w:autoSpaceDN w:val="0"/>
      <w:adjustRightInd w:val="0"/>
      <w:spacing w:line="240" w:lineRule="auto"/>
      <w:ind w:left="1437" w:hanging="360"/>
      <w:jc w:val="both"/>
    </w:pPr>
    <w:rPr>
      <w:rFonts w:eastAsia="MS Mincho"/>
      <w:szCs w:val="28"/>
    </w:rPr>
  </w:style>
  <w:style w:type="paragraph" w:customStyle="1" w:styleId="-a">
    <w:name w:val="ЕСКПД - Надп полей листа рег изм"/>
    <w:basedOn w:val="-5"/>
    <w:uiPriority w:val="99"/>
    <w:rsid w:val="00D924B3"/>
    <w:pPr>
      <w:jc w:val="center"/>
    </w:pPr>
    <w:rPr>
      <w:sz w:val="20"/>
      <w:szCs w:val="20"/>
    </w:rPr>
  </w:style>
  <w:style w:type="paragraph" w:styleId="28">
    <w:name w:val="List Number 2"/>
    <w:basedOn w:val="a4"/>
    <w:uiPriority w:val="99"/>
    <w:rsid w:val="00D924B3"/>
    <w:pPr>
      <w:spacing w:line="240" w:lineRule="auto"/>
      <w:ind w:left="283" w:firstLine="0"/>
    </w:pPr>
    <w:rPr>
      <w:sz w:val="24"/>
    </w:rPr>
  </w:style>
  <w:style w:type="paragraph" w:styleId="aff9">
    <w:name w:val="Document Map"/>
    <w:basedOn w:val="a4"/>
    <w:link w:val="affa"/>
    <w:uiPriority w:val="99"/>
    <w:rsid w:val="00D924B3"/>
    <w:pPr>
      <w:shd w:val="clear" w:color="auto" w:fill="000080"/>
      <w:spacing w:line="240" w:lineRule="auto"/>
      <w:ind w:firstLine="0"/>
    </w:pPr>
    <w:rPr>
      <w:rFonts w:ascii="Tahoma" w:hAnsi="Tahoma"/>
      <w:sz w:val="24"/>
      <w:lang w:val="x-none" w:eastAsia="x-none"/>
    </w:rPr>
  </w:style>
  <w:style w:type="character" w:customStyle="1" w:styleId="affa">
    <w:name w:val="Схема документа Знак"/>
    <w:link w:val="aff9"/>
    <w:uiPriority w:val="99"/>
    <w:locked/>
    <w:rsid w:val="00D924B3"/>
    <w:rPr>
      <w:rFonts w:ascii="Tahoma" w:hAnsi="Tahoma" w:cs="Times New Roman"/>
      <w:sz w:val="24"/>
      <w:shd w:val="clear" w:color="auto" w:fill="000080"/>
    </w:rPr>
  </w:style>
  <w:style w:type="paragraph" w:styleId="affb">
    <w:name w:val="Plain Text"/>
    <w:aliases w:val="Текст Знак2,Текст Знак1 Знак,Текст Знак Знак Знак,Знак Знак Знак Знак3,Текст Знак Знак1,Знак Знак Знак1"/>
    <w:basedOn w:val="a4"/>
    <w:link w:val="affc"/>
    <w:uiPriority w:val="99"/>
    <w:rsid w:val="00D924B3"/>
    <w:pPr>
      <w:tabs>
        <w:tab w:val="num" w:pos="360"/>
      </w:tabs>
      <w:spacing w:after="160" w:line="240" w:lineRule="exact"/>
      <w:ind w:firstLine="0"/>
    </w:pPr>
    <w:rPr>
      <w:rFonts w:ascii="Courier New" w:hAnsi="Courier New"/>
      <w:sz w:val="20"/>
      <w:lang w:val="x-none" w:eastAsia="x-none"/>
    </w:rPr>
  </w:style>
  <w:style w:type="character" w:customStyle="1" w:styleId="PlainTextChar">
    <w:name w:val="Plain Text Char"/>
    <w:aliases w:val="Текст Знак2 Char,Текст Знак1 Знак Char,Текст Знак Знак Знак Char,Знак Знак Знак Знак3 Char,Текст Знак Знак1 Char,Знак Знак Знак1 Char"/>
    <w:uiPriority w:val="99"/>
    <w:semiHidden/>
    <w:rsid w:val="006C43E8"/>
    <w:rPr>
      <w:rFonts w:ascii="Courier New" w:hAnsi="Courier New" w:cs="Courier New"/>
      <w:sz w:val="20"/>
      <w:szCs w:val="20"/>
    </w:rPr>
  </w:style>
  <w:style w:type="character" w:customStyle="1" w:styleId="affc">
    <w:name w:val="Текст Знак"/>
    <w:aliases w:val="Текст Знак2 Знак,Текст Знак1 Знак Знак,Текст Знак Знак Знак Знак,Знак Знак Знак Знак3 Знак,Текст Знак Знак1 Знак,Знак Знак Знак1 Знак"/>
    <w:link w:val="affb"/>
    <w:uiPriority w:val="99"/>
    <w:locked/>
    <w:rsid w:val="00D924B3"/>
    <w:rPr>
      <w:rFonts w:ascii="Courier New" w:hAnsi="Courier New" w:cs="Times New Roman"/>
    </w:rPr>
  </w:style>
  <w:style w:type="paragraph" w:customStyle="1" w:styleId="affd">
    <w:name w:val="Маркированный дефис"/>
    <w:basedOn w:val="a4"/>
    <w:uiPriority w:val="99"/>
    <w:rsid w:val="00D924B3"/>
    <w:pPr>
      <w:tabs>
        <w:tab w:val="num" w:pos="360"/>
        <w:tab w:val="left" w:pos="1021"/>
      </w:tabs>
      <w:spacing w:line="360" w:lineRule="auto"/>
      <w:ind w:left="360" w:hanging="360"/>
      <w:jc w:val="both"/>
    </w:pPr>
    <w:rPr>
      <w:sz w:val="24"/>
      <w:szCs w:val="24"/>
    </w:rPr>
  </w:style>
  <w:style w:type="paragraph" w:customStyle="1" w:styleId="Anton2">
    <w:name w:val="Anton 2"/>
    <w:basedOn w:val="20"/>
    <w:uiPriority w:val="99"/>
    <w:rsid w:val="00D924B3"/>
    <w:pPr>
      <w:tabs>
        <w:tab w:val="left" w:pos="360"/>
      </w:tabs>
      <w:spacing w:before="60" w:after="60"/>
      <w:ind w:left="851" w:firstLine="709"/>
      <w:outlineLvl w:val="9"/>
    </w:pPr>
    <w:rPr>
      <w:rFonts w:ascii="Courier New" w:hAnsi="Courier New"/>
      <w:noProof w:val="0"/>
    </w:rPr>
  </w:style>
  <w:style w:type="paragraph" w:customStyle="1" w:styleId="cd2">
    <w:name w:val="cЈd2"/>
    <w:basedOn w:val="a4"/>
    <w:uiPriority w:val="99"/>
    <w:rsid w:val="00D924B3"/>
    <w:pPr>
      <w:spacing w:line="240" w:lineRule="auto"/>
      <w:ind w:firstLine="851"/>
      <w:jc w:val="both"/>
    </w:pPr>
    <w:rPr>
      <w:sz w:val="24"/>
      <w:szCs w:val="24"/>
    </w:rPr>
  </w:style>
  <w:style w:type="paragraph" w:customStyle="1" w:styleId="affe">
    <w:name w:val="Ôîðìóëà"/>
    <w:basedOn w:val="a4"/>
    <w:uiPriority w:val="99"/>
    <w:rsid w:val="00D924B3"/>
    <w:pPr>
      <w:tabs>
        <w:tab w:val="center" w:pos="0"/>
        <w:tab w:val="right" w:pos="1701"/>
        <w:tab w:val="center" w:pos="8505"/>
      </w:tabs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rFonts w:ascii="Courier New" w:hAnsi="Courier New"/>
      <w:sz w:val="24"/>
    </w:rPr>
  </w:style>
  <w:style w:type="paragraph" w:customStyle="1" w:styleId="afff">
    <w:name w:val="Фамилии"/>
    <w:basedOn w:val="a4"/>
    <w:uiPriority w:val="99"/>
    <w:rsid w:val="00D924B3"/>
    <w:pPr>
      <w:tabs>
        <w:tab w:val="left" w:pos="7229"/>
      </w:tabs>
      <w:spacing w:line="240" w:lineRule="auto"/>
      <w:ind w:firstLine="0"/>
    </w:pPr>
    <w:rPr>
      <w:sz w:val="24"/>
      <w:szCs w:val="24"/>
    </w:rPr>
  </w:style>
  <w:style w:type="paragraph" w:styleId="1d">
    <w:name w:val="index 1"/>
    <w:basedOn w:val="a4"/>
    <w:next w:val="a4"/>
    <w:autoRedefine/>
    <w:uiPriority w:val="99"/>
    <w:rsid w:val="00D924B3"/>
    <w:pPr>
      <w:spacing w:line="240" w:lineRule="auto"/>
      <w:ind w:left="240" w:hanging="240"/>
    </w:pPr>
    <w:rPr>
      <w:sz w:val="24"/>
    </w:rPr>
  </w:style>
  <w:style w:type="paragraph" w:customStyle="1" w:styleId="afff0">
    <w:name w:val="Марк список"/>
    <w:basedOn w:val="a4"/>
    <w:uiPriority w:val="99"/>
    <w:rsid w:val="00D924B3"/>
    <w:pPr>
      <w:tabs>
        <w:tab w:val="num" w:pos="2628"/>
      </w:tabs>
      <w:spacing w:after="140" w:line="240" w:lineRule="auto"/>
      <w:ind w:left="360" w:firstLine="1908"/>
      <w:jc w:val="both"/>
    </w:pPr>
    <w:rPr>
      <w:sz w:val="22"/>
    </w:rPr>
  </w:style>
  <w:style w:type="paragraph" w:styleId="29">
    <w:name w:val="List Bullet 2"/>
    <w:basedOn w:val="a4"/>
    <w:autoRedefine/>
    <w:uiPriority w:val="99"/>
    <w:rsid w:val="00D924B3"/>
    <w:pPr>
      <w:spacing w:line="240" w:lineRule="auto"/>
      <w:ind w:firstLine="0"/>
    </w:pPr>
    <w:rPr>
      <w:sz w:val="22"/>
      <w:szCs w:val="22"/>
    </w:rPr>
  </w:style>
  <w:style w:type="paragraph" w:customStyle="1" w:styleId="afff1">
    <w:name w:val="Внутренний адрес"/>
    <w:basedOn w:val="a4"/>
    <w:uiPriority w:val="99"/>
    <w:rsid w:val="00D924B3"/>
    <w:pPr>
      <w:spacing w:line="240" w:lineRule="auto"/>
      <w:ind w:firstLine="0"/>
    </w:pPr>
    <w:rPr>
      <w:sz w:val="24"/>
      <w:szCs w:val="24"/>
    </w:rPr>
  </w:style>
  <w:style w:type="paragraph" w:customStyle="1" w:styleId="Body">
    <w:name w:val="Body"/>
    <w:basedOn w:val="a4"/>
    <w:uiPriority w:val="99"/>
    <w:rsid w:val="00D924B3"/>
    <w:pPr>
      <w:spacing w:line="360" w:lineRule="atLeast"/>
      <w:ind w:left="284" w:firstLine="851"/>
      <w:jc w:val="both"/>
    </w:pPr>
    <w:rPr>
      <w:rFonts w:ascii="Pragmatica" w:hAnsi="Pragmatica"/>
      <w:sz w:val="24"/>
      <w:szCs w:val="24"/>
    </w:rPr>
  </w:style>
  <w:style w:type="character" w:customStyle="1" w:styleId="Body3">
    <w:name w:val="Body Знак3"/>
    <w:uiPriority w:val="99"/>
    <w:rsid w:val="00D924B3"/>
    <w:rPr>
      <w:rFonts w:ascii="Pragmatica" w:hAnsi="Pragmatica" w:cs="Times New Roman"/>
      <w:sz w:val="24"/>
      <w:szCs w:val="24"/>
    </w:rPr>
  </w:style>
  <w:style w:type="paragraph" w:customStyle="1" w:styleId="OaenoIauiue">
    <w:name w:val="OaenoIau?iue"/>
    <w:uiPriority w:val="99"/>
    <w:rsid w:val="00D924B3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4"/>
    </w:rPr>
  </w:style>
  <w:style w:type="paragraph" w:styleId="39">
    <w:name w:val="List Bullet 3"/>
    <w:basedOn w:val="a4"/>
    <w:uiPriority w:val="99"/>
    <w:rsid w:val="00D924B3"/>
    <w:pPr>
      <w:tabs>
        <w:tab w:val="num" w:pos="1202"/>
      </w:tabs>
      <w:spacing w:line="240" w:lineRule="auto"/>
      <w:ind w:left="1202" w:hanging="360"/>
    </w:pPr>
    <w:rPr>
      <w:sz w:val="24"/>
      <w:szCs w:val="24"/>
    </w:rPr>
  </w:style>
  <w:style w:type="paragraph" w:styleId="43">
    <w:name w:val="List Bullet 4"/>
    <w:basedOn w:val="a4"/>
    <w:uiPriority w:val="99"/>
    <w:rsid w:val="00D924B3"/>
    <w:pPr>
      <w:tabs>
        <w:tab w:val="num" w:pos="420"/>
      </w:tabs>
      <w:spacing w:line="240" w:lineRule="auto"/>
      <w:ind w:left="420" w:hanging="420"/>
    </w:pPr>
    <w:rPr>
      <w:sz w:val="24"/>
      <w:szCs w:val="24"/>
    </w:rPr>
  </w:style>
  <w:style w:type="paragraph" w:styleId="54">
    <w:name w:val="List Bullet 5"/>
    <w:basedOn w:val="a4"/>
    <w:uiPriority w:val="99"/>
    <w:rsid w:val="00D924B3"/>
    <w:pPr>
      <w:tabs>
        <w:tab w:val="num" w:pos="1492"/>
      </w:tabs>
      <w:spacing w:line="240" w:lineRule="auto"/>
      <w:ind w:left="1492" w:hanging="360"/>
    </w:pPr>
    <w:rPr>
      <w:sz w:val="24"/>
      <w:szCs w:val="24"/>
    </w:rPr>
  </w:style>
  <w:style w:type="paragraph" w:customStyle="1" w:styleId="afff2">
    <w:name w:val="Тема"/>
    <w:basedOn w:val="a4"/>
    <w:uiPriority w:val="99"/>
    <w:rsid w:val="00D924B3"/>
    <w:pPr>
      <w:spacing w:line="240" w:lineRule="auto"/>
      <w:ind w:firstLine="0"/>
    </w:pPr>
    <w:rPr>
      <w:sz w:val="24"/>
      <w:szCs w:val="24"/>
    </w:rPr>
  </w:style>
  <w:style w:type="paragraph" w:customStyle="1" w:styleId="Default">
    <w:name w:val="Default"/>
    <w:uiPriority w:val="99"/>
    <w:rsid w:val="00D924B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ff3">
    <w:name w:val="Текст таблицы"/>
    <w:basedOn w:val="a4"/>
    <w:uiPriority w:val="99"/>
    <w:rsid w:val="00D924B3"/>
    <w:pPr>
      <w:ind w:firstLine="0"/>
      <w:jc w:val="both"/>
    </w:pPr>
    <w:rPr>
      <w:sz w:val="24"/>
      <w:szCs w:val="24"/>
    </w:rPr>
  </w:style>
  <w:style w:type="paragraph" w:customStyle="1" w:styleId="213">
    <w:name w:val="Заголовок 21"/>
    <w:basedOn w:val="Default"/>
    <w:next w:val="Default"/>
    <w:uiPriority w:val="99"/>
    <w:rsid w:val="00D924B3"/>
    <w:pPr>
      <w:spacing w:before="240" w:after="200"/>
    </w:pPr>
    <w:rPr>
      <w:color w:val="auto"/>
    </w:rPr>
  </w:style>
  <w:style w:type="paragraph" w:customStyle="1" w:styleId="110">
    <w:name w:val="Заголовок 11"/>
    <w:basedOn w:val="Default"/>
    <w:next w:val="Default"/>
    <w:uiPriority w:val="99"/>
    <w:rsid w:val="00D924B3"/>
    <w:pPr>
      <w:spacing w:before="360" w:after="240"/>
    </w:pPr>
    <w:rPr>
      <w:color w:val="auto"/>
    </w:rPr>
  </w:style>
  <w:style w:type="paragraph" w:customStyle="1" w:styleId="afff4">
    <w:name w:val="ТекстОбычный"/>
    <w:uiPriority w:val="99"/>
    <w:rsid w:val="00D924B3"/>
    <w:pPr>
      <w:spacing w:line="360" w:lineRule="auto"/>
      <w:ind w:firstLine="851"/>
      <w:jc w:val="both"/>
    </w:pPr>
    <w:rPr>
      <w:sz w:val="24"/>
    </w:rPr>
  </w:style>
  <w:style w:type="paragraph" w:customStyle="1" w:styleId="313">
    <w:name w:val="Заголовок 31"/>
    <w:basedOn w:val="Default"/>
    <w:next w:val="Default"/>
    <w:uiPriority w:val="99"/>
    <w:rsid w:val="00D924B3"/>
    <w:pPr>
      <w:spacing w:before="200" w:after="160"/>
    </w:pPr>
    <w:rPr>
      <w:color w:val="auto"/>
    </w:rPr>
  </w:style>
  <w:style w:type="paragraph" w:customStyle="1" w:styleId="afff5">
    <w:name w:val="Название таблицы"/>
    <w:basedOn w:val="a4"/>
    <w:next w:val="afff3"/>
    <w:uiPriority w:val="99"/>
    <w:rsid w:val="00D924B3"/>
    <w:pPr>
      <w:spacing w:before="240" w:after="120"/>
      <w:ind w:firstLine="0"/>
      <w:jc w:val="both"/>
    </w:pPr>
    <w:rPr>
      <w:b/>
      <w:sz w:val="24"/>
      <w:szCs w:val="24"/>
    </w:rPr>
  </w:style>
  <w:style w:type="paragraph" w:styleId="3a">
    <w:name w:val="List Number 3"/>
    <w:basedOn w:val="a4"/>
    <w:uiPriority w:val="99"/>
    <w:rsid w:val="00D924B3"/>
    <w:pPr>
      <w:tabs>
        <w:tab w:val="num" w:pos="360"/>
        <w:tab w:val="num" w:pos="1080"/>
      </w:tabs>
      <w:spacing w:line="240" w:lineRule="auto"/>
      <w:ind w:left="1080" w:hanging="360"/>
    </w:pPr>
    <w:rPr>
      <w:sz w:val="24"/>
    </w:rPr>
  </w:style>
  <w:style w:type="character" w:customStyle="1" w:styleId="MTEquationSection">
    <w:name w:val="MTEquationSection"/>
    <w:uiPriority w:val="99"/>
    <w:rsid w:val="00D924B3"/>
    <w:rPr>
      <w:rFonts w:cs="Times New Roman"/>
      <w:color w:val="FF0000"/>
    </w:rPr>
  </w:style>
  <w:style w:type="paragraph" w:customStyle="1" w:styleId="afff6">
    <w:name w:val="Марк+синий"/>
    <w:basedOn w:val="aff5"/>
    <w:autoRedefine/>
    <w:uiPriority w:val="99"/>
    <w:rsid w:val="00D924B3"/>
  </w:style>
  <w:style w:type="character" w:customStyle="1" w:styleId="afff7">
    <w:name w:val="Обычный без отступа Знак Знак"/>
    <w:uiPriority w:val="99"/>
    <w:locked/>
    <w:rsid w:val="00D924B3"/>
    <w:rPr>
      <w:rFonts w:cs="Times New Roman"/>
      <w:sz w:val="22"/>
      <w:szCs w:val="22"/>
      <w:lang w:bidi="ar-SA"/>
    </w:rPr>
  </w:style>
  <w:style w:type="paragraph" w:customStyle="1" w:styleId="afff8">
    <w:name w:val="Обычный без отступа Знак"/>
    <w:basedOn w:val="a4"/>
    <w:uiPriority w:val="99"/>
    <w:rsid w:val="00D924B3"/>
    <w:pPr>
      <w:spacing w:line="240" w:lineRule="auto"/>
      <w:ind w:firstLine="0"/>
      <w:jc w:val="both"/>
    </w:pPr>
    <w:rPr>
      <w:sz w:val="24"/>
      <w:szCs w:val="22"/>
    </w:rPr>
  </w:style>
  <w:style w:type="paragraph" w:customStyle="1" w:styleId="afff9">
    <w:name w:val="Обычный по центру"/>
    <w:basedOn w:val="a4"/>
    <w:uiPriority w:val="99"/>
    <w:rsid w:val="00D924B3"/>
    <w:pPr>
      <w:widowControl w:val="0"/>
      <w:spacing w:line="240" w:lineRule="auto"/>
      <w:ind w:firstLine="0"/>
      <w:jc w:val="center"/>
    </w:pPr>
    <w:rPr>
      <w:sz w:val="24"/>
      <w:szCs w:val="24"/>
    </w:rPr>
  </w:style>
  <w:style w:type="character" w:customStyle="1" w:styleId="100">
    <w:name w:val="Обычный 10 Знак"/>
    <w:uiPriority w:val="99"/>
    <w:rsid w:val="00D924B3"/>
    <w:rPr>
      <w:rFonts w:cs="Times New Roman"/>
      <w:sz w:val="22"/>
      <w:szCs w:val="22"/>
      <w:lang w:bidi="ar-SA"/>
    </w:rPr>
  </w:style>
  <w:style w:type="paragraph" w:customStyle="1" w:styleId="101">
    <w:name w:val="Обычный 10"/>
    <w:basedOn w:val="afff8"/>
    <w:uiPriority w:val="99"/>
    <w:rsid w:val="00D924B3"/>
    <w:pPr>
      <w:framePr w:hSpace="180" w:wrap="around" w:vAnchor="text" w:hAnchor="margin" w:y="157"/>
    </w:pPr>
  </w:style>
  <w:style w:type="paragraph" w:customStyle="1" w:styleId="afffa">
    <w:name w:val="ОбычныйБезОтступа"/>
    <w:basedOn w:val="a4"/>
    <w:uiPriority w:val="99"/>
    <w:rsid w:val="00D924B3"/>
    <w:pPr>
      <w:widowControl w:val="0"/>
      <w:spacing w:line="240" w:lineRule="auto"/>
      <w:ind w:firstLine="0"/>
      <w:jc w:val="both"/>
    </w:pPr>
    <w:rPr>
      <w:sz w:val="24"/>
      <w:szCs w:val="24"/>
    </w:rPr>
  </w:style>
  <w:style w:type="paragraph" w:styleId="afffb">
    <w:name w:val="footnote text"/>
    <w:basedOn w:val="a4"/>
    <w:link w:val="afffc"/>
    <w:uiPriority w:val="99"/>
    <w:rsid w:val="00D924B3"/>
    <w:pPr>
      <w:spacing w:line="240" w:lineRule="auto"/>
      <w:ind w:firstLine="567"/>
      <w:jc w:val="both"/>
    </w:pPr>
    <w:rPr>
      <w:sz w:val="20"/>
      <w:lang w:val="x-none" w:eastAsia="x-none"/>
    </w:rPr>
  </w:style>
  <w:style w:type="character" w:customStyle="1" w:styleId="afffc">
    <w:name w:val="Текст сноски Знак"/>
    <w:link w:val="afffb"/>
    <w:uiPriority w:val="99"/>
    <w:locked/>
    <w:rsid w:val="00D924B3"/>
    <w:rPr>
      <w:rFonts w:cs="Times New Roman"/>
    </w:rPr>
  </w:style>
  <w:style w:type="paragraph" w:customStyle="1" w:styleId="afffd">
    <w:name w:val="Нумерованный"/>
    <w:basedOn w:val="afff9"/>
    <w:uiPriority w:val="99"/>
    <w:rsid w:val="00D924B3"/>
    <w:pPr>
      <w:framePr w:hSpace="180" w:wrap="around" w:vAnchor="text" w:hAnchor="margin" w:y="157"/>
      <w:tabs>
        <w:tab w:val="num" w:pos="432"/>
      </w:tabs>
      <w:ind w:left="432" w:hanging="432"/>
    </w:pPr>
  </w:style>
  <w:style w:type="paragraph" w:customStyle="1" w:styleId="1e">
    <w:name w:val="Знак Знак Знак1 Знак Знак Знак Знак Знак Знак Знак"/>
    <w:basedOn w:val="a4"/>
    <w:uiPriority w:val="99"/>
    <w:rsid w:val="00D924B3"/>
    <w:pPr>
      <w:spacing w:after="160" w:line="240" w:lineRule="exact"/>
      <w:ind w:firstLine="0"/>
    </w:pPr>
    <w:rPr>
      <w:rFonts w:ascii="Verdana" w:hAnsi="Verdana" w:cs="Verdana"/>
      <w:sz w:val="20"/>
      <w:lang w:val="en-US" w:eastAsia="en-US"/>
    </w:rPr>
  </w:style>
  <w:style w:type="paragraph" w:customStyle="1" w:styleId="afffe">
    <w:name w:val="Пояснительная записка(ТЕКСТ) Знак"/>
    <w:basedOn w:val="a4"/>
    <w:uiPriority w:val="99"/>
    <w:rsid w:val="00D924B3"/>
    <w:pPr>
      <w:spacing w:line="360" w:lineRule="auto"/>
      <w:ind w:left="1026" w:right="285" w:firstLine="0"/>
      <w:jc w:val="both"/>
    </w:pPr>
    <w:rPr>
      <w:szCs w:val="28"/>
    </w:rPr>
  </w:style>
  <w:style w:type="character" w:customStyle="1" w:styleId="affff">
    <w:name w:val="Пояснительная записка(ТЕКСТ) Знак Знак"/>
    <w:uiPriority w:val="99"/>
    <w:rsid w:val="00D924B3"/>
    <w:rPr>
      <w:rFonts w:cs="Times New Roman"/>
      <w:sz w:val="28"/>
      <w:szCs w:val="28"/>
      <w:lang w:val="ru-RU" w:eastAsia="ru-RU" w:bidi="ar-SA"/>
    </w:rPr>
  </w:style>
  <w:style w:type="paragraph" w:customStyle="1" w:styleId="affff0">
    <w:name w:val="Таблица"/>
    <w:basedOn w:val="a4"/>
    <w:uiPriority w:val="99"/>
    <w:rsid w:val="00D924B3"/>
    <w:pPr>
      <w:spacing w:before="60" w:after="60" w:line="240" w:lineRule="auto"/>
      <w:ind w:firstLine="0"/>
      <w:jc w:val="center"/>
    </w:pPr>
    <w:rPr>
      <w:sz w:val="24"/>
      <w:szCs w:val="24"/>
    </w:rPr>
  </w:style>
  <w:style w:type="paragraph" w:customStyle="1" w:styleId="2a">
    <w:name w:val="заголовок 2"/>
    <w:basedOn w:val="a4"/>
    <w:next w:val="a4"/>
    <w:uiPriority w:val="99"/>
    <w:rsid w:val="00D924B3"/>
    <w:pPr>
      <w:keepNext/>
      <w:spacing w:line="240" w:lineRule="auto"/>
      <w:ind w:firstLine="0"/>
      <w:jc w:val="center"/>
    </w:pPr>
    <w:rPr>
      <w:rFonts w:ascii="Arial" w:hAnsi="Arial" w:cs="Arial"/>
      <w:b/>
      <w:sz w:val="22"/>
      <w:szCs w:val="22"/>
    </w:rPr>
  </w:style>
  <w:style w:type="paragraph" w:customStyle="1" w:styleId="SEP-2">
    <w:name w:val="SEP-2"/>
    <w:basedOn w:val="a4"/>
    <w:uiPriority w:val="99"/>
    <w:rsid w:val="00D924B3"/>
    <w:pPr>
      <w:suppressAutoHyphens/>
      <w:spacing w:line="240" w:lineRule="auto"/>
      <w:ind w:firstLine="0"/>
      <w:jc w:val="center"/>
    </w:pPr>
    <w:rPr>
      <w:rFonts w:cs="Arial"/>
      <w:b/>
      <w:color w:val="000000"/>
      <w:spacing w:val="4"/>
      <w:szCs w:val="22"/>
      <w:lang w:eastAsia="ar-SA"/>
    </w:rPr>
  </w:style>
  <w:style w:type="paragraph" w:customStyle="1" w:styleId="230">
    <w:name w:val="Основной текст 23"/>
    <w:basedOn w:val="a4"/>
    <w:uiPriority w:val="99"/>
    <w:rsid w:val="00D924B3"/>
    <w:pPr>
      <w:suppressAutoHyphens/>
      <w:spacing w:line="240" w:lineRule="auto"/>
      <w:ind w:firstLine="0"/>
      <w:jc w:val="both"/>
    </w:pPr>
    <w:rPr>
      <w:rFonts w:ascii="Arial" w:hAnsi="Arial" w:cs="Arial"/>
      <w:b/>
      <w:bCs/>
      <w:color w:val="000000"/>
      <w:spacing w:val="4"/>
      <w:sz w:val="22"/>
      <w:szCs w:val="22"/>
      <w:lang w:eastAsia="ar-SA"/>
    </w:rPr>
  </w:style>
  <w:style w:type="paragraph" w:customStyle="1" w:styleId="affff1">
    <w:name w:val="Содержимое таблицы"/>
    <w:basedOn w:val="a4"/>
    <w:uiPriority w:val="99"/>
    <w:rsid w:val="00D924B3"/>
    <w:pPr>
      <w:suppressLineNumbers/>
      <w:suppressAutoHyphens/>
      <w:spacing w:line="240" w:lineRule="auto"/>
      <w:ind w:firstLine="0"/>
    </w:pPr>
    <w:rPr>
      <w:sz w:val="20"/>
    </w:rPr>
  </w:style>
  <w:style w:type="paragraph" w:customStyle="1" w:styleId="xl83">
    <w:name w:val="xl83"/>
    <w:basedOn w:val="a4"/>
    <w:rsid w:val="00D924B3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ind w:firstLine="0"/>
      <w:jc w:val="center"/>
    </w:pPr>
    <w:rPr>
      <w:rFonts w:eastAsia="Arial Unicode MS"/>
      <w:b/>
      <w:bCs/>
      <w:sz w:val="24"/>
      <w:szCs w:val="24"/>
      <w:lang w:val="en-US" w:eastAsia="ar-SA"/>
    </w:rPr>
  </w:style>
  <w:style w:type="paragraph" w:customStyle="1" w:styleId="DefaultParagraphFontParaCharChar">
    <w:name w:val="Default Paragraph Font Para Char Char Знак Знак Знак Знак"/>
    <w:basedOn w:val="a4"/>
    <w:uiPriority w:val="99"/>
    <w:rsid w:val="00D924B3"/>
    <w:pPr>
      <w:spacing w:after="160" w:line="240" w:lineRule="exact"/>
      <w:ind w:firstLine="0"/>
    </w:pPr>
    <w:rPr>
      <w:rFonts w:ascii="Verdana" w:hAnsi="Verdana" w:cs="Verdana"/>
      <w:sz w:val="20"/>
      <w:lang w:val="en-US" w:eastAsia="en-US"/>
    </w:rPr>
  </w:style>
  <w:style w:type="character" w:customStyle="1" w:styleId="affff2">
    <w:name w:val="Основной шрифт"/>
    <w:uiPriority w:val="99"/>
    <w:rsid w:val="00D924B3"/>
  </w:style>
  <w:style w:type="paragraph" w:customStyle="1" w:styleId="Iaenienie">
    <w:name w:val="Ia?e nienie"/>
    <w:basedOn w:val="a4"/>
    <w:uiPriority w:val="99"/>
    <w:rsid w:val="00D924B3"/>
    <w:pPr>
      <w:tabs>
        <w:tab w:val="left" w:pos="360"/>
      </w:tabs>
      <w:spacing w:after="140" w:line="240" w:lineRule="auto"/>
      <w:ind w:left="360" w:hanging="360"/>
      <w:jc w:val="both"/>
    </w:pPr>
    <w:rPr>
      <w:sz w:val="22"/>
      <w:szCs w:val="24"/>
    </w:rPr>
  </w:style>
  <w:style w:type="paragraph" w:customStyle="1" w:styleId="aacao">
    <w:name w:val="aacao"/>
    <w:basedOn w:val="Body"/>
    <w:uiPriority w:val="99"/>
    <w:rsid w:val="00D924B3"/>
    <w:pPr>
      <w:spacing w:before="120"/>
    </w:pPr>
  </w:style>
  <w:style w:type="paragraph" w:customStyle="1" w:styleId="Normal1">
    <w:name w:val="Normal1"/>
    <w:uiPriority w:val="99"/>
    <w:rsid w:val="00D924B3"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Iniiaiieoaeno21">
    <w:name w:val="Iniiaiie oaeno 21"/>
    <w:basedOn w:val="a4"/>
    <w:uiPriority w:val="99"/>
    <w:rsid w:val="00D924B3"/>
    <w:pPr>
      <w:widowControl w:val="0"/>
      <w:spacing w:line="240" w:lineRule="auto"/>
      <w:ind w:firstLine="720"/>
      <w:jc w:val="both"/>
    </w:pPr>
    <w:rPr>
      <w:sz w:val="24"/>
      <w:szCs w:val="24"/>
    </w:rPr>
  </w:style>
  <w:style w:type="paragraph" w:customStyle="1" w:styleId="BodyTextIndent21">
    <w:name w:val="Body Text Indent 21"/>
    <w:basedOn w:val="a4"/>
    <w:uiPriority w:val="99"/>
    <w:rsid w:val="00D924B3"/>
    <w:pPr>
      <w:spacing w:line="240" w:lineRule="auto"/>
      <w:ind w:firstLine="720"/>
      <w:jc w:val="both"/>
    </w:pPr>
    <w:rPr>
      <w:i/>
      <w:sz w:val="24"/>
      <w:szCs w:val="24"/>
    </w:rPr>
  </w:style>
  <w:style w:type="paragraph" w:customStyle="1" w:styleId="Iniiaiieoaeno">
    <w:name w:val="Iniiaiie oaeno"/>
    <w:basedOn w:val="a4"/>
    <w:uiPriority w:val="99"/>
    <w:rsid w:val="00D924B3"/>
    <w:pPr>
      <w:widowControl w:val="0"/>
      <w:spacing w:line="240" w:lineRule="auto"/>
      <w:ind w:firstLine="0"/>
      <w:jc w:val="both"/>
    </w:pPr>
    <w:rPr>
      <w:sz w:val="24"/>
      <w:szCs w:val="24"/>
    </w:rPr>
  </w:style>
  <w:style w:type="paragraph" w:customStyle="1" w:styleId="caaieiaie21">
    <w:name w:val="caaieiaie 21"/>
    <w:basedOn w:val="a4"/>
    <w:next w:val="a4"/>
    <w:uiPriority w:val="99"/>
    <w:rsid w:val="00D924B3"/>
    <w:pPr>
      <w:keepNext/>
      <w:widowControl w:val="0"/>
      <w:spacing w:line="240" w:lineRule="auto"/>
      <w:ind w:firstLine="709"/>
      <w:jc w:val="both"/>
    </w:pPr>
    <w:rPr>
      <w:sz w:val="24"/>
      <w:szCs w:val="24"/>
    </w:rPr>
  </w:style>
  <w:style w:type="paragraph" w:customStyle="1" w:styleId="BodyText31">
    <w:name w:val="Body Text 31"/>
    <w:basedOn w:val="a4"/>
    <w:uiPriority w:val="99"/>
    <w:rsid w:val="00D924B3"/>
    <w:pPr>
      <w:spacing w:line="240" w:lineRule="auto"/>
      <w:ind w:firstLine="0"/>
      <w:jc w:val="both"/>
    </w:pPr>
    <w:rPr>
      <w:sz w:val="24"/>
      <w:szCs w:val="24"/>
    </w:rPr>
  </w:style>
  <w:style w:type="paragraph" w:customStyle="1" w:styleId="BodyText21">
    <w:name w:val="Body Text 21"/>
    <w:basedOn w:val="a4"/>
    <w:uiPriority w:val="99"/>
    <w:rsid w:val="00D924B3"/>
    <w:pPr>
      <w:widowControl w:val="0"/>
      <w:spacing w:line="240" w:lineRule="auto"/>
      <w:ind w:firstLine="0"/>
    </w:pPr>
    <w:rPr>
      <w:sz w:val="24"/>
      <w:szCs w:val="24"/>
    </w:rPr>
  </w:style>
  <w:style w:type="paragraph" w:customStyle="1" w:styleId="2b">
    <w:name w:val="Стиль2"/>
    <w:basedOn w:val="a4"/>
    <w:uiPriority w:val="99"/>
    <w:rsid w:val="00D924B3"/>
    <w:pPr>
      <w:tabs>
        <w:tab w:val="num" w:pos="360"/>
      </w:tabs>
      <w:spacing w:line="240" w:lineRule="auto"/>
      <w:ind w:left="360" w:hanging="360"/>
    </w:pPr>
    <w:rPr>
      <w:sz w:val="24"/>
      <w:szCs w:val="24"/>
    </w:rPr>
  </w:style>
  <w:style w:type="paragraph" w:customStyle="1" w:styleId="ConsNormal">
    <w:name w:val="ConsNormal"/>
    <w:uiPriority w:val="99"/>
    <w:rsid w:val="00D924B3"/>
    <w:pPr>
      <w:widowControl w:val="0"/>
      <w:ind w:firstLine="720"/>
    </w:pPr>
    <w:rPr>
      <w:rFonts w:ascii="Arial" w:hAnsi="Arial"/>
    </w:rPr>
  </w:style>
  <w:style w:type="paragraph" w:customStyle="1" w:styleId="ConsNonformat">
    <w:name w:val="ConsNonformat"/>
    <w:uiPriority w:val="99"/>
    <w:rsid w:val="00D924B3"/>
    <w:pPr>
      <w:widowControl w:val="0"/>
    </w:pPr>
    <w:rPr>
      <w:rFonts w:ascii="Courier New" w:hAnsi="Courier New"/>
    </w:rPr>
  </w:style>
  <w:style w:type="paragraph" w:customStyle="1" w:styleId="Aieoiaio">
    <w:name w:val="Aieoiaio"/>
    <w:basedOn w:val="a4"/>
    <w:uiPriority w:val="99"/>
    <w:rsid w:val="00D924B3"/>
    <w:pPr>
      <w:spacing w:line="240" w:lineRule="auto"/>
      <w:ind w:firstLine="720"/>
      <w:jc w:val="both"/>
    </w:pPr>
    <w:rPr>
      <w:sz w:val="24"/>
    </w:rPr>
  </w:style>
  <w:style w:type="paragraph" w:customStyle="1" w:styleId="affff3">
    <w:name w:val="абзац"/>
    <w:basedOn w:val="Body"/>
    <w:uiPriority w:val="99"/>
    <w:rsid w:val="00D924B3"/>
    <w:pPr>
      <w:spacing w:before="120"/>
    </w:pPr>
    <w:rPr>
      <w:szCs w:val="20"/>
    </w:rPr>
  </w:style>
  <w:style w:type="paragraph" w:styleId="affff4">
    <w:name w:val="Salutation"/>
    <w:basedOn w:val="a4"/>
    <w:next w:val="a4"/>
    <w:link w:val="affff5"/>
    <w:uiPriority w:val="99"/>
    <w:rsid w:val="00D924B3"/>
    <w:pPr>
      <w:spacing w:line="240" w:lineRule="auto"/>
      <w:ind w:firstLine="0"/>
    </w:pPr>
    <w:rPr>
      <w:sz w:val="24"/>
      <w:szCs w:val="24"/>
      <w:lang w:val="x-none" w:eastAsia="x-none"/>
    </w:rPr>
  </w:style>
  <w:style w:type="character" w:customStyle="1" w:styleId="affff5">
    <w:name w:val="Приветствие Знак"/>
    <w:link w:val="affff4"/>
    <w:uiPriority w:val="99"/>
    <w:locked/>
    <w:rsid w:val="00D924B3"/>
    <w:rPr>
      <w:rFonts w:cs="Times New Roman"/>
      <w:sz w:val="24"/>
      <w:szCs w:val="24"/>
    </w:rPr>
  </w:style>
  <w:style w:type="paragraph" w:customStyle="1" w:styleId="cEntity">
    <w:name w:val="cEntity"/>
    <w:basedOn w:val="a4"/>
    <w:next w:val="a4"/>
    <w:uiPriority w:val="99"/>
    <w:rsid w:val="00D924B3"/>
    <w:pPr>
      <w:spacing w:before="120" w:line="240" w:lineRule="auto"/>
      <w:ind w:left="284" w:firstLine="0"/>
    </w:pPr>
    <w:rPr>
      <w:b/>
      <w:sz w:val="24"/>
    </w:rPr>
  </w:style>
  <w:style w:type="paragraph" w:customStyle="1" w:styleId="cColHeader">
    <w:name w:val="cColHeader"/>
    <w:basedOn w:val="a4"/>
    <w:next w:val="a4"/>
    <w:uiPriority w:val="99"/>
    <w:rsid w:val="00D924B3"/>
    <w:pPr>
      <w:spacing w:line="240" w:lineRule="auto"/>
      <w:ind w:firstLine="0"/>
    </w:pPr>
    <w:rPr>
      <w:b/>
      <w:sz w:val="20"/>
    </w:rPr>
  </w:style>
  <w:style w:type="paragraph" w:customStyle="1" w:styleId="cColBody">
    <w:name w:val="cColBody"/>
    <w:basedOn w:val="a4"/>
    <w:next w:val="a4"/>
    <w:uiPriority w:val="99"/>
    <w:rsid w:val="00D924B3"/>
    <w:pPr>
      <w:spacing w:line="240" w:lineRule="auto"/>
      <w:ind w:firstLine="0"/>
    </w:pPr>
    <w:rPr>
      <w:sz w:val="20"/>
    </w:rPr>
  </w:style>
  <w:style w:type="paragraph" w:customStyle="1" w:styleId="cEntityItem">
    <w:name w:val="cEntityItem"/>
    <w:basedOn w:val="a4"/>
    <w:next w:val="a4"/>
    <w:uiPriority w:val="99"/>
    <w:rsid w:val="00D924B3"/>
    <w:pPr>
      <w:spacing w:before="60" w:line="240" w:lineRule="auto"/>
      <w:ind w:left="709" w:firstLine="0"/>
    </w:pPr>
    <w:rPr>
      <w:sz w:val="24"/>
      <w:u w:val="single"/>
    </w:rPr>
  </w:style>
  <w:style w:type="paragraph" w:customStyle="1" w:styleId="cEntityRelation">
    <w:name w:val="cEntityRelation"/>
    <w:basedOn w:val="a4"/>
    <w:next w:val="a4"/>
    <w:uiPriority w:val="99"/>
    <w:rsid w:val="00D924B3"/>
    <w:pPr>
      <w:spacing w:line="240" w:lineRule="auto"/>
      <w:ind w:left="425" w:firstLine="0"/>
    </w:pPr>
    <w:rPr>
      <w:i/>
      <w:sz w:val="24"/>
    </w:rPr>
  </w:style>
  <w:style w:type="paragraph" w:customStyle="1" w:styleId="cEntityHistory">
    <w:name w:val="cEntityHistory"/>
    <w:basedOn w:val="a4"/>
    <w:next w:val="a4"/>
    <w:uiPriority w:val="99"/>
    <w:rsid w:val="00D924B3"/>
    <w:pPr>
      <w:spacing w:before="120" w:line="240" w:lineRule="auto"/>
      <w:ind w:left="425" w:firstLine="0"/>
    </w:pPr>
    <w:rPr>
      <w:b/>
      <w:sz w:val="22"/>
    </w:rPr>
  </w:style>
  <w:style w:type="paragraph" w:customStyle="1" w:styleId="cRelatedEntity">
    <w:name w:val="cRelatedEntity"/>
    <w:basedOn w:val="a4"/>
    <w:next w:val="a4"/>
    <w:uiPriority w:val="99"/>
    <w:rsid w:val="00D924B3"/>
    <w:pPr>
      <w:spacing w:line="240" w:lineRule="auto"/>
      <w:ind w:left="851" w:firstLine="0"/>
    </w:pPr>
    <w:rPr>
      <w:b/>
      <w:sz w:val="24"/>
    </w:rPr>
  </w:style>
  <w:style w:type="paragraph" w:customStyle="1" w:styleId="cUnderLined">
    <w:name w:val="cUnderLined"/>
    <w:basedOn w:val="a4"/>
    <w:next w:val="a4"/>
    <w:uiPriority w:val="99"/>
    <w:rsid w:val="00D924B3"/>
    <w:pPr>
      <w:spacing w:before="120" w:line="240" w:lineRule="auto"/>
      <w:ind w:left="851" w:firstLine="0"/>
    </w:pPr>
    <w:rPr>
      <w:sz w:val="24"/>
      <w:u w:val="single"/>
    </w:rPr>
  </w:style>
  <w:style w:type="paragraph" w:customStyle="1" w:styleId="cHistory">
    <w:name w:val="cHistory"/>
    <w:basedOn w:val="cEntity"/>
    <w:next w:val="a4"/>
    <w:uiPriority w:val="99"/>
    <w:rsid w:val="00D924B3"/>
  </w:style>
  <w:style w:type="paragraph" w:customStyle="1" w:styleId="cReportTitle">
    <w:name w:val="cReportTitle"/>
    <w:basedOn w:val="a4"/>
    <w:next w:val="a4"/>
    <w:uiPriority w:val="99"/>
    <w:rsid w:val="00D924B3"/>
    <w:pPr>
      <w:spacing w:line="240" w:lineRule="auto"/>
      <w:ind w:firstLine="0"/>
      <w:jc w:val="center"/>
    </w:pPr>
    <w:rPr>
      <w:b/>
    </w:rPr>
  </w:style>
  <w:style w:type="paragraph" w:customStyle="1" w:styleId="cTableKind">
    <w:name w:val="cTableKind"/>
    <w:basedOn w:val="a4"/>
    <w:next w:val="a4"/>
    <w:uiPriority w:val="99"/>
    <w:rsid w:val="00D924B3"/>
    <w:pPr>
      <w:spacing w:before="240" w:after="120" w:line="240" w:lineRule="auto"/>
      <w:ind w:firstLine="0"/>
    </w:pPr>
  </w:style>
  <w:style w:type="paragraph" w:styleId="HTML">
    <w:name w:val="HTML Preformatted"/>
    <w:basedOn w:val="a4"/>
    <w:link w:val="HTML0"/>
    <w:rsid w:val="00D924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</w:pPr>
    <w:rPr>
      <w:rFonts w:ascii="Arial Unicode MS" w:eastAsia="Arial Unicode MS" w:hAnsi="Arial Unicode MS"/>
      <w:color w:val="000000"/>
      <w:sz w:val="20"/>
      <w:lang w:val="x-none" w:eastAsia="x-none"/>
    </w:rPr>
  </w:style>
  <w:style w:type="character" w:customStyle="1" w:styleId="HTML0">
    <w:name w:val="Стандартный HTML Знак"/>
    <w:link w:val="HTML"/>
    <w:locked/>
    <w:rsid w:val="00D924B3"/>
    <w:rPr>
      <w:rFonts w:ascii="Arial Unicode MS" w:eastAsia="Arial Unicode MS" w:hAnsi="Arial Unicode MS" w:cs="Arial Unicode MS"/>
      <w:color w:val="000000"/>
    </w:rPr>
  </w:style>
  <w:style w:type="paragraph" w:customStyle="1" w:styleId="111">
    <w:name w:val="заголовок 11"/>
    <w:basedOn w:val="a4"/>
    <w:next w:val="a4"/>
    <w:uiPriority w:val="99"/>
    <w:rsid w:val="00D924B3"/>
    <w:pPr>
      <w:keepNext/>
      <w:autoSpaceDE w:val="0"/>
      <w:autoSpaceDN w:val="0"/>
      <w:spacing w:line="240" w:lineRule="auto"/>
      <w:ind w:firstLine="0"/>
      <w:jc w:val="center"/>
    </w:pPr>
    <w:rPr>
      <w:sz w:val="20"/>
      <w:szCs w:val="24"/>
    </w:rPr>
  </w:style>
  <w:style w:type="paragraph" w:customStyle="1" w:styleId="affff6">
    <w:name w:val="ФИО"/>
    <w:basedOn w:val="a4"/>
    <w:next w:val="a4"/>
    <w:uiPriority w:val="99"/>
    <w:rsid w:val="00D924B3"/>
    <w:pPr>
      <w:spacing w:before="480" w:line="240" w:lineRule="auto"/>
      <w:ind w:firstLine="0"/>
    </w:pPr>
    <w:rPr>
      <w:b/>
      <w:sz w:val="24"/>
    </w:rPr>
  </w:style>
  <w:style w:type="paragraph" w:customStyle="1" w:styleId="BodyText33">
    <w:name w:val="Body Text 33"/>
    <w:basedOn w:val="a4"/>
    <w:uiPriority w:val="99"/>
    <w:rsid w:val="00D924B3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rFonts w:ascii="Arial" w:hAnsi="Arial"/>
      <w:b/>
      <w:sz w:val="48"/>
    </w:rPr>
  </w:style>
  <w:style w:type="paragraph" w:customStyle="1" w:styleId="BodyText32">
    <w:name w:val="Body Text 32"/>
    <w:basedOn w:val="a4"/>
    <w:uiPriority w:val="99"/>
    <w:rsid w:val="00D924B3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rFonts w:ascii="Arial" w:hAnsi="Arial"/>
      <w:b/>
      <w:sz w:val="48"/>
    </w:rPr>
  </w:style>
  <w:style w:type="paragraph" w:customStyle="1" w:styleId="BodyText22">
    <w:name w:val="Body Text 22"/>
    <w:basedOn w:val="a4"/>
    <w:uiPriority w:val="99"/>
    <w:rsid w:val="00D924B3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sz w:val="22"/>
    </w:rPr>
  </w:style>
  <w:style w:type="paragraph" w:customStyle="1" w:styleId="BodyTextIndent31">
    <w:name w:val="Body Text Indent 31"/>
    <w:basedOn w:val="a4"/>
    <w:uiPriority w:val="99"/>
    <w:rsid w:val="00D924B3"/>
    <w:pPr>
      <w:overflowPunct w:val="0"/>
      <w:autoSpaceDE w:val="0"/>
      <w:autoSpaceDN w:val="0"/>
      <w:adjustRightInd w:val="0"/>
      <w:spacing w:line="360" w:lineRule="auto"/>
      <w:ind w:firstLine="708"/>
      <w:textAlignment w:val="baseline"/>
    </w:pPr>
    <w:rPr>
      <w:rFonts w:ascii="Arial" w:hAnsi="Arial"/>
      <w:kern w:val="28"/>
      <w:sz w:val="22"/>
    </w:rPr>
  </w:style>
  <w:style w:type="paragraph" w:customStyle="1" w:styleId="BodyText34">
    <w:name w:val="Body Text 34"/>
    <w:basedOn w:val="a4"/>
    <w:uiPriority w:val="99"/>
    <w:rsid w:val="00D924B3"/>
    <w:pPr>
      <w:overflowPunct w:val="0"/>
      <w:autoSpaceDE w:val="0"/>
      <w:autoSpaceDN w:val="0"/>
      <w:adjustRightInd w:val="0"/>
      <w:spacing w:after="120" w:line="240" w:lineRule="auto"/>
      <w:ind w:firstLine="0"/>
      <w:textAlignment w:val="baseline"/>
    </w:pPr>
    <w:rPr>
      <w:sz w:val="16"/>
    </w:rPr>
  </w:style>
  <w:style w:type="paragraph" w:customStyle="1" w:styleId="BodyText36">
    <w:name w:val="Body Text 36"/>
    <w:basedOn w:val="a4"/>
    <w:uiPriority w:val="99"/>
    <w:rsid w:val="00D924B3"/>
    <w:pPr>
      <w:overflowPunct w:val="0"/>
      <w:autoSpaceDE w:val="0"/>
      <w:autoSpaceDN w:val="0"/>
      <w:adjustRightInd w:val="0"/>
      <w:spacing w:line="360" w:lineRule="auto"/>
      <w:ind w:firstLine="0"/>
      <w:textAlignment w:val="baseline"/>
    </w:pPr>
    <w:rPr>
      <w:rFonts w:ascii="Arial" w:hAnsi="Arial"/>
      <w:sz w:val="22"/>
    </w:rPr>
  </w:style>
  <w:style w:type="paragraph" w:customStyle="1" w:styleId="1f">
    <w:name w:val="?????1"/>
    <w:basedOn w:val="a4"/>
    <w:uiPriority w:val="99"/>
    <w:rsid w:val="00D924B3"/>
    <w:pPr>
      <w:overflowPunct w:val="0"/>
      <w:autoSpaceDE w:val="0"/>
      <w:autoSpaceDN w:val="0"/>
      <w:adjustRightInd w:val="0"/>
      <w:spacing w:line="240" w:lineRule="auto"/>
      <w:ind w:firstLine="0"/>
      <w:textAlignment w:val="baseline"/>
    </w:pPr>
    <w:rPr>
      <w:sz w:val="24"/>
    </w:rPr>
  </w:style>
  <w:style w:type="paragraph" w:customStyle="1" w:styleId="BodyTextIndent22">
    <w:name w:val="Body Text Indent 22"/>
    <w:basedOn w:val="a4"/>
    <w:uiPriority w:val="99"/>
    <w:rsid w:val="00D924B3"/>
    <w:pPr>
      <w:tabs>
        <w:tab w:val="left" w:pos="1440"/>
        <w:tab w:val="left" w:pos="1608"/>
      </w:tabs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rFonts w:ascii="Arial" w:hAnsi="Arial"/>
      <w:kern w:val="28"/>
      <w:sz w:val="22"/>
    </w:rPr>
  </w:style>
  <w:style w:type="paragraph" w:customStyle="1" w:styleId="OaenoIauiue1">
    <w:name w:val="OaenoIau?iue1"/>
    <w:uiPriority w:val="99"/>
    <w:rsid w:val="00D924B3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4"/>
    </w:rPr>
  </w:style>
  <w:style w:type="paragraph" w:customStyle="1" w:styleId="affff7">
    <w:name w:val="Список маркированный"/>
    <w:basedOn w:val="a4"/>
    <w:uiPriority w:val="99"/>
    <w:rsid w:val="00D924B3"/>
    <w:pPr>
      <w:spacing w:line="360" w:lineRule="auto"/>
      <w:ind w:firstLine="0"/>
      <w:jc w:val="both"/>
    </w:pPr>
    <w:rPr>
      <w:rFonts w:ascii="Arial" w:hAnsi="Arial"/>
      <w:sz w:val="22"/>
      <w:lang w:eastAsia="en-US"/>
    </w:rPr>
  </w:style>
  <w:style w:type="paragraph" w:customStyle="1" w:styleId="44">
    <w:name w:val="Документ4"/>
    <w:basedOn w:val="a4"/>
    <w:uiPriority w:val="99"/>
    <w:rsid w:val="00D924B3"/>
    <w:pPr>
      <w:spacing w:line="240" w:lineRule="auto"/>
      <w:ind w:firstLine="567"/>
      <w:jc w:val="both"/>
    </w:pPr>
    <w:rPr>
      <w:sz w:val="22"/>
    </w:rPr>
  </w:style>
  <w:style w:type="paragraph" w:customStyle="1" w:styleId="xl26">
    <w:name w:val="xl26"/>
    <w:basedOn w:val="a4"/>
    <w:uiPriority w:val="99"/>
    <w:rsid w:val="00D924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</w:pPr>
    <w:rPr>
      <w:rFonts w:eastAsia="Arial Unicode MS"/>
      <w:sz w:val="24"/>
      <w:szCs w:val="24"/>
      <w:lang w:val="en-US" w:eastAsia="en-US"/>
    </w:rPr>
  </w:style>
  <w:style w:type="paragraph" w:customStyle="1" w:styleId="66">
    <w:name w:val="Стиль по ширине Перед:  6 пт После:  6 пт"/>
    <w:basedOn w:val="Default"/>
    <w:next w:val="Default"/>
    <w:uiPriority w:val="99"/>
    <w:rsid w:val="00D924B3"/>
    <w:pPr>
      <w:spacing w:before="120" w:after="120"/>
    </w:pPr>
    <w:rPr>
      <w:color w:val="auto"/>
    </w:rPr>
  </w:style>
  <w:style w:type="paragraph" w:customStyle="1" w:styleId="BodyText24">
    <w:name w:val="Body Text 24"/>
    <w:basedOn w:val="a4"/>
    <w:uiPriority w:val="99"/>
    <w:rsid w:val="00D924B3"/>
    <w:pPr>
      <w:spacing w:line="324" w:lineRule="auto"/>
      <w:ind w:firstLine="540"/>
      <w:jc w:val="both"/>
    </w:pPr>
    <w:rPr>
      <w:rFonts w:ascii="Arial" w:hAnsi="Arial"/>
      <w:color w:val="000000"/>
      <w:sz w:val="22"/>
      <w:szCs w:val="24"/>
    </w:rPr>
  </w:style>
  <w:style w:type="paragraph" w:customStyle="1" w:styleId="BodyTextIndent32">
    <w:name w:val="Body Text Indent 32"/>
    <w:basedOn w:val="a4"/>
    <w:uiPriority w:val="99"/>
    <w:rsid w:val="00D924B3"/>
    <w:pPr>
      <w:spacing w:line="240" w:lineRule="auto"/>
      <w:ind w:left="576" w:firstLine="0"/>
      <w:jc w:val="both"/>
    </w:pPr>
    <w:rPr>
      <w:sz w:val="24"/>
      <w:szCs w:val="24"/>
    </w:rPr>
  </w:style>
  <w:style w:type="paragraph" w:styleId="affff8">
    <w:name w:val="Normal Indent"/>
    <w:basedOn w:val="a4"/>
    <w:uiPriority w:val="99"/>
    <w:rsid w:val="00D924B3"/>
    <w:pPr>
      <w:spacing w:line="240" w:lineRule="auto"/>
      <w:ind w:left="720" w:firstLine="0"/>
    </w:pPr>
    <w:rPr>
      <w:sz w:val="20"/>
    </w:rPr>
  </w:style>
  <w:style w:type="paragraph" w:customStyle="1" w:styleId="1f0">
    <w:name w:val="Схема документа1"/>
    <w:basedOn w:val="a4"/>
    <w:uiPriority w:val="99"/>
    <w:rsid w:val="00D924B3"/>
    <w:pPr>
      <w:shd w:val="clear" w:color="auto" w:fill="000080"/>
      <w:spacing w:line="240" w:lineRule="auto"/>
      <w:ind w:firstLine="0"/>
    </w:pPr>
    <w:rPr>
      <w:rFonts w:ascii="Tahoma" w:hAnsi="Tahoma"/>
      <w:sz w:val="20"/>
    </w:rPr>
  </w:style>
  <w:style w:type="paragraph" w:customStyle="1" w:styleId="caaieiaie5">
    <w:name w:val="caaieiaie 5"/>
    <w:basedOn w:val="a4"/>
    <w:next w:val="a4"/>
    <w:uiPriority w:val="99"/>
    <w:rsid w:val="00D924B3"/>
    <w:pPr>
      <w:keepNext/>
      <w:spacing w:line="240" w:lineRule="auto"/>
      <w:ind w:firstLine="0"/>
      <w:jc w:val="center"/>
    </w:pPr>
    <w:rPr>
      <w:b/>
    </w:rPr>
  </w:style>
  <w:style w:type="paragraph" w:customStyle="1" w:styleId="caaieiaie51">
    <w:name w:val="caaieiaie 51"/>
    <w:basedOn w:val="a4"/>
    <w:next w:val="a4"/>
    <w:uiPriority w:val="99"/>
    <w:rsid w:val="00D924B3"/>
    <w:pPr>
      <w:keepNext/>
      <w:spacing w:line="240" w:lineRule="auto"/>
      <w:ind w:firstLine="0"/>
      <w:jc w:val="center"/>
    </w:pPr>
    <w:rPr>
      <w:b/>
    </w:rPr>
  </w:style>
  <w:style w:type="paragraph" w:customStyle="1" w:styleId="BodyText216">
    <w:name w:val="Body Text 216"/>
    <w:basedOn w:val="a4"/>
    <w:uiPriority w:val="99"/>
    <w:rsid w:val="00D924B3"/>
    <w:pPr>
      <w:spacing w:line="240" w:lineRule="auto"/>
      <w:ind w:left="75" w:firstLine="0"/>
    </w:pPr>
  </w:style>
  <w:style w:type="paragraph" w:customStyle="1" w:styleId="BodyText215">
    <w:name w:val="Body Text 215"/>
    <w:basedOn w:val="a4"/>
    <w:uiPriority w:val="99"/>
    <w:rsid w:val="00D924B3"/>
    <w:pPr>
      <w:tabs>
        <w:tab w:val="right" w:pos="9810"/>
      </w:tabs>
      <w:spacing w:line="240" w:lineRule="auto"/>
      <w:ind w:right="-568" w:firstLine="0"/>
    </w:pPr>
  </w:style>
  <w:style w:type="paragraph" w:customStyle="1" w:styleId="BodyTextIndent34">
    <w:name w:val="Body Text Indent 34"/>
    <w:basedOn w:val="a4"/>
    <w:uiPriority w:val="99"/>
    <w:rsid w:val="00D924B3"/>
    <w:pPr>
      <w:keepLines/>
      <w:spacing w:after="120" w:line="240" w:lineRule="auto"/>
      <w:ind w:left="965" w:firstLine="0"/>
      <w:jc w:val="both"/>
    </w:pPr>
    <w:rPr>
      <w:sz w:val="24"/>
    </w:rPr>
  </w:style>
  <w:style w:type="paragraph" w:customStyle="1" w:styleId="BodyText214">
    <w:name w:val="Body Text 214"/>
    <w:basedOn w:val="a4"/>
    <w:uiPriority w:val="99"/>
    <w:rsid w:val="00D924B3"/>
    <w:pPr>
      <w:spacing w:line="240" w:lineRule="auto"/>
      <w:ind w:firstLine="0"/>
      <w:jc w:val="both"/>
    </w:pPr>
    <w:rPr>
      <w:sz w:val="24"/>
    </w:rPr>
  </w:style>
  <w:style w:type="paragraph" w:customStyle="1" w:styleId="1f1">
    <w:name w:val="Цитата1"/>
    <w:basedOn w:val="a4"/>
    <w:uiPriority w:val="99"/>
    <w:rsid w:val="00D924B3"/>
    <w:pPr>
      <w:spacing w:before="120" w:line="240" w:lineRule="auto"/>
      <w:ind w:left="1134" w:right="1558" w:hanging="414"/>
    </w:pPr>
    <w:rPr>
      <w:b/>
    </w:rPr>
  </w:style>
  <w:style w:type="paragraph" w:customStyle="1" w:styleId="FR3">
    <w:name w:val="FR3"/>
    <w:uiPriority w:val="99"/>
    <w:rsid w:val="00D924B3"/>
    <w:pPr>
      <w:widowControl w:val="0"/>
      <w:spacing w:before="120" w:line="340" w:lineRule="auto"/>
      <w:ind w:left="160" w:right="800"/>
      <w:jc w:val="both"/>
    </w:pPr>
    <w:rPr>
      <w:rFonts w:ascii="Arial" w:hAnsi="Arial"/>
    </w:rPr>
  </w:style>
  <w:style w:type="paragraph" w:customStyle="1" w:styleId="BodyText213">
    <w:name w:val="Body Text 213"/>
    <w:basedOn w:val="a4"/>
    <w:uiPriority w:val="99"/>
    <w:rsid w:val="00D924B3"/>
    <w:pPr>
      <w:spacing w:line="240" w:lineRule="auto"/>
      <w:ind w:firstLine="0"/>
      <w:jc w:val="both"/>
    </w:pPr>
    <w:rPr>
      <w:sz w:val="24"/>
    </w:rPr>
  </w:style>
  <w:style w:type="paragraph" w:customStyle="1" w:styleId="FR2">
    <w:name w:val="FR2"/>
    <w:uiPriority w:val="99"/>
    <w:rsid w:val="00D924B3"/>
    <w:pPr>
      <w:widowControl w:val="0"/>
      <w:spacing w:line="300" w:lineRule="auto"/>
      <w:ind w:left="920" w:right="200"/>
    </w:pPr>
    <w:rPr>
      <w:rFonts w:ascii="Arial" w:hAnsi="Arial"/>
      <w:sz w:val="28"/>
    </w:rPr>
  </w:style>
  <w:style w:type="paragraph" w:customStyle="1" w:styleId="Noeeu1">
    <w:name w:val="Noeeu1"/>
    <w:basedOn w:val="20"/>
    <w:uiPriority w:val="99"/>
    <w:rsid w:val="00D924B3"/>
    <w:pPr>
      <w:spacing w:before="240" w:after="60"/>
      <w:ind w:left="454" w:hanging="454"/>
      <w:outlineLvl w:val="9"/>
    </w:pPr>
    <w:rPr>
      <w:noProof w:val="0"/>
      <w:szCs w:val="20"/>
    </w:rPr>
  </w:style>
  <w:style w:type="paragraph" w:customStyle="1" w:styleId="FR1">
    <w:name w:val="FR1"/>
    <w:uiPriority w:val="99"/>
    <w:rsid w:val="00D924B3"/>
    <w:pPr>
      <w:widowControl w:val="0"/>
      <w:spacing w:before="880"/>
      <w:ind w:left="1040"/>
    </w:pPr>
    <w:rPr>
      <w:sz w:val="40"/>
    </w:rPr>
  </w:style>
  <w:style w:type="paragraph" w:customStyle="1" w:styleId="Oaia">
    <w:name w:val="Oaia"/>
    <w:basedOn w:val="a4"/>
    <w:uiPriority w:val="99"/>
    <w:rsid w:val="00D924B3"/>
    <w:pPr>
      <w:spacing w:line="240" w:lineRule="auto"/>
      <w:ind w:firstLine="0"/>
    </w:pPr>
    <w:rPr>
      <w:sz w:val="24"/>
    </w:rPr>
  </w:style>
  <w:style w:type="paragraph" w:customStyle="1" w:styleId="BodyText212">
    <w:name w:val="Body Text 212"/>
    <w:basedOn w:val="a4"/>
    <w:uiPriority w:val="99"/>
    <w:rsid w:val="00D924B3"/>
    <w:pPr>
      <w:spacing w:line="240" w:lineRule="auto"/>
      <w:ind w:firstLine="0"/>
      <w:jc w:val="both"/>
    </w:pPr>
    <w:rPr>
      <w:color w:val="000000"/>
      <w:sz w:val="24"/>
    </w:rPr>
  </w:style>
  <w:style w:type="paragraph" w:customStyle="1" w:styleId="BlockText2">
    <w:name w:val="Block Text2"/>
    <w:basedOn w:val="a4"/>
    <w:uiPriority w:val="99"/>
    <w:rsid w:val="00D924B3"/>
    <w:pPr>
      <w:widowControl w:val="0"/>
      <w:shd w:val="clear" w:color="auto" w:fill="FFFFFF"/>
      <w:spacing w:line="336" w:lineRule="exact"/>
      <w:ind w:left="2160" w:right="576" w:hanging="514"/>
    </w:pPr>
    <w:rPr>
      <w:b/>
      <w:color w:val="000000"/>
      <w:spacing w:val="-23"/>
    </w:rPr>
  </w:style>
  <w:style w:type="paragraph" w:customStyle="1" w:styleId="BodyText211">
    <w:name w:val="Body Text 211"/>
    <w:basedOn w:val="a4"/>
    <w:uiPriority w:val="99"/>
    <w:rsid w:val="00D924B3"/>
    <w:pPr>
      <w:spacing w:line="240" w:lineRule="auto"/>
      <w:ind w:firstLine="0"/>
      <w:jc w:val="both"/>
    </w:pPr>
    <w:rPr>
      <w:color w:val="000000"/>
      <w:sz w:val="24"/>
    </w:rPr>
  </w:style>
  <w:style w:type="paragraph" w:customStyle="1" w:styleId="BodyText210">
    <w:name w:val="Body Text 210"/>
    <w:basedOn w:val="a4"/>
    <w:uiPriority w:val="99"/>
    <w:rsid w:val="00D924B3"/>
    <w:pPr>
      <w:tabs>
        <w:tab w:val="left" w:pos="2340"/>
      </w:tabs>
      <w:spacing w:line="240" w:lineRule="auto"/>
      <w:ind w:firstLine="0"/>
      <w:jc w:val="center"/>
    </w:pPr>
    <w:rPr>
      <w:sz w:val="24"/>
    </w:rPr>
  </w:style>
  <w:style w:type="paragraph" w:customStyle="1" w:styleId="Oaia1">
    <w:name w:val="Oaia1"/>
    <w:basedOn w:val="a4"/>
    <w:uiPriority w:val="99"/>
    <w:rsid w:val="00D924B3"/>
    <w:pPr>
      <w:spacing w:line="240" w:lineRule="auto"/>
      <w:ind w:firstLine="0"/>
    </w:pPr>
    <w:rPr>
      <w:sz w:val="24"/>
    </w:rPr>
  </w:style>
  <w:style w:type="paragraph" w:customStyle="1" w:styleId="BodyText29">
    <w:name w:val="Body Text 29"/>
    <w:basedOn w:val="a4"/>
    <w:uiPriority w:val="99"/>
    <w:rsid w:val="00D924B3"/>
    <w:pPr>
      <w:spacing w:before="120" w:after="120" w:line="240" w:lineRule="auto"/>
      <w:ind w:firstLine="0"/>
    </w:pPr>
    <w:rPr>
      <w:b/>
    </w:rPr>
  </w:style>
  <w:style w:type="paragraph" w:customStyle="1" w:styleId="A10">
    <w:name w:val="A1"/>
    <w:basedOn w:val="a4"/>
    <w:uiPriority w:val="99"/>
    <w:rsid w:val="00D924B3"/>
    <w:pPr>
      <w:tabs>
        <w:tab w:val="left" w:pos="360"/>
      </w:tabs>
      <w:spacing w:line="240" w:lineRule="auto"/>
      <w:ind w:left="360" w:hanging="360"/>
    </w:pPr>
    <w:rPr>
      <w:sz w:val="24"/>
    </w:rPr>
  </w:style>
  <w:style w:type="paragraph" w:customStyle="1" w:styleId="A20">
    <w:name w:val="A2"/>
    <w:basedOn w:val="a4"/>
    <w:uiPriority w:val="99"/>
    <w:rsid w:val="00D924B3"/>
    <w:pPr>
      <w:tabs>
        <w:tab w:val="left" w:pos="792"/>
      </w:tabs>
      <w:spacing w:line="240" w:lineRule="auto"/>
      <w:ind w:left="792" w:hanging="432"/>
    </w:pPr>
    <w:rPr>
      <w:sz w:val="24"/>
    </w:rPr>
  </w:style>
  <w:style w:type="paragraph" w:customStyle="1" w:styleId="A30">
    <w:name w:val="A3"/>
    <w:basedOn w:val="a4"/>
    <w:uiPriority w:val="99"/>
    <w:rsid w:val="00D924B3"/>
    <w:pPr>
      <w:tabs>
        <w:tab w:val="left" w:pos="1440"/>
      </w:tabs>
      <w:spacing w:line="240" w:lineRule="auto"/>
      <w:ind w:left="1224" w:hanging="504"/>
    </w:pPr>
    <w:rPr>
      <w:sz w:val="24"/>
    </w:rPr>
  </w:style>
  <w:style w:type="paragraph" w:customStyle="1" w:styleId="Iniiaiienoeeu">
    <w:name w:val="Iniiaiie noeeu"/>
    <w:basedOn w:val="a4"/>
    <w:uiPriority w:val="99"/>
    <w:rsid w:val="00D924B3"/>
    <w:pPr>
      <w:spacing w:before="100" w:after="100" w:line="240" w:lineRule="auto"/>
      <w:ind w:left="284" w:firstLine="709"/>
      <w:jc w:val="both"/>
    </w:pPr>
    <w:rPr>
      <w:sz w:val="24"/>
    </w:rPr>
  </w:style>
  <w:style w:type="paragraph" w:customStyle="1" w:styleId="BodyTextIndent33">
    <w:name w:val="Body Text Indent 33"/>
    <w:basedOn w:val="a4"/>
    <w:uiPriority w:val="99"/>
    <w:rsid w:val="00D924B3"/>
    <w:pPr>
      <w:spacing w:line="240" w:lineRule="auto"/>
      <w:ind w:left="792" w:firstLine="624"/>
      <w:jc w:val="both"/>
    </w:pPr>
    <w:rPr>
      <w:sz w:val="24"/>
    </w:rPr>
  </w:style>
  <w:style w:type="paragraph" w:customStyle="1" w:styleId="BodyText28">
    <w:name w:val="Body Text 28"/>
    <w:basedOn w:val="a4"/>
    <w:uiPriority w:val="99"/>
    <w:rsid w:val="00D924B3"/>
    <w:pPr>
      <w:spacing w:line="240" w:lineRule="auto"/>
      <w:ind w:firstLine="0"/>
    </w:pPr>
    <w:rPr>
      <w:sz w:val="24"/>
    </w:rPr>
  </w:style>
  <w:style w:type="paragraph" w:customStyle="1" w:styleId="BodyTextIndent23">
    <w:name w:val="Body Text Indent 23"/>
    <w:basedOn w:val="a4"/>
    <w:uiPriority w:val="99"/>
    <w:rsid w:val="00D924B3"/>
    <w:pPr>
      <w:spacing w:line="240" w:lineRule="auto"/>
      <w:ind w:firstLine="851"/>
      <w:jc w:val="both"/>
    </w:pPr>
    <w:rPr>
      <w:sz w:val="24"/>
    </w:rPr>
  </w:style>
  <w:style w:type="paragraph" w:customStyle="1" w:styleId="BodyText27">
    <w:name w:val="Body Text 27"/>
    <w:basedOn w:val="a4"/>
    <w:uiPriority w:val="99"/>
    <w:rsid w:val="00D924B3"/>
    <w:pPr>
      <w:spacing w:line="240" w:lineRule="auto"/>
      <w:ind w:left="75" w:firstLine="0"/>
    </w:pPr>
    <w:rPr>
      <w:b/>
      <w:sz w:val="24"/>
    </w:rPr>
  </w:style>
  <w:style w:type="paragraph" w:customStyle="1" w:styleId="BodyText26">
    <w:name w:val="Body Text 26"/>
    <w:basedOn w:val="a4"/>
    <w:uiPriority w:val="99"/>
    <w:rsid w:val="00D924B3"/>
    <w:pPr>
      <w:spacing w:before="120" w:line="240" w:lineRule="auto"/>
      <w:ind w:right="-1134" w:firstLine="0"/>
      <w:jc w:val="center"/>
    </w:pPr>
    <w:rPr>
      <w:b/>
    </w:rPr>
  </w:style>
  <w:style w:type="paragraph" w:customStyle="1" w:styleId="BodyText25">
    <w:name w:val="Body Text 25"/>
    <w:basedOn w:val="a4"/>
    <w:uiPriority w:val="99"/>
    <w:rsid w:val="00D924B3"/>
    <w:pPr>
      <w:spacing w:line="240" w:lineRule="auto"/>
      <w:ind w:firstLine="0"/>
    </w:pPr>
    <w:rPr>
      <w:sz w:val="24"/>
    </w:rPr>
  </w:style>
  <w:style w:type="paragraph" w:customStyle="1" w:styleId="Iniiaiienoeeu1">
    <w:name w:val="Iniiaiie noeeu1"/>
    <w:basedOn w:val="a4"/>
    <w:uiPriority w:val="99"/>
    <w:rsid w:val="00D924B3"/>
    <w:pPr>
      <w:spacing w:before="100" w:after="100" w:line="240" w:lineRule="auto"/>
      <w:ind w:left="284" w:firstLine="709"/>
      <w:jc w:val="both"/>
    </w:pPr>
    <w:rPr>
      <w:sz w:val="24"/>
    </w:rPr>
  </w:style>
  <w:style w:type="paragraph" w:customStyle="1" w:styleId="BlockText1">
    <w:name w:val="Block Text1"/>
    <w:basedOn w:val="a4"/>
    <w:uiPriority w:val="99"/>
    <w:rsid w:val="00D924B3"/>
    <w:pPr>
      <w:spacing w:before="120" w:after="120" w:line="300" w:lineRule="auto"/>
      <w:ind w:left="160" w:right="1000" w:firstLine="0"/>
      <w:jc w:val="both"/>
    </w:pPr>
    <w:rPr>
      <w:b/>
      <w:sz w:val="24"/>
    </w:rPr>
  </w:style>
  <w:style w:type="paragraph" w:customStyle="1" w:styleId="Noeeu11">
    <w:name w:val="Noeeu11"/>
    <w:basedOn w:val="20"/>
    <w:uiPriority w:val="99"/>
    <w:rsid w:val="00D924B3"/>
    <w:pPr>
      <w:spacing w:before="240" w:after="60"/>
      <w:ind w:left="454" w:hanging="454"/>
      <w:outlineLvl w:val="9"/>
    </w:pPr>
    <w:rPr>
      <w:noProof w:val="0"/>
      <w:szCs w:val="20"/>
    </w:rPr>
  </w:style>
  <w:style w:type="paragraph" w:customStyle="1" w:styleId="BodyText23">
    <w:name w:val="Body Text 23"/>
    <w:basedOn w:val="a4"/>
    <w:uiPriority w:val="99"/>
    <w:rsid w:val="00D924B3"/>
    <w:pPr>
      <w:spacing w:line="240" w:lineRule="auto"/>
      <w:ind w:firstLine="0"/>
      <w:jc w:val="both"/>
    </w:pPr>
    <w:rPr>
      <w:sz w:val="24"/>
    </w:rPr>
  </w:style>
  <w:style w:type="paragraph" w:customStyle="1" w:styleId="xl56">
    <w:name w:val="xl56"/>
    <w:basedOn w:val="a4"/>
    <w:uiPriority w:val="99"/>
    <w:rsid w:val="00D924B3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eastAsia="Arial Unicode MS"/>
      <w:b/>
      <w:bCs/>
      <w:sz w:val="24"/>
      <w:szCs w:val="24"/>
      <w:u w:val="single"/>
    </w:rPr>
  </w:style>
  <w:style w:type="paragraph" w:customStyle="1" w:styleId="Nienie">
    <w:name w:val="Nienie"/>
    <w:basedOn w:val="a4"/>
    <w:next w:val="a4"/>
    <w:uiPriority w:val="99"/>
    <w:rsid w:val="00D924B3"/>
    <w:pPr>
      <w:autoSpaceDE w:val="0"/>
      <w:autoSpaceDN w:val="0"/>
      <w:adjustRightInd w:val="0"/>
      <w:spacing w:line="240" w:lineRule="auto"/>
      <w:ind w:firstLine="0"/>
    </w:pPr>
    <w:rPr>
      <w:rFonts w:ascii="Arial" w:hAnsi="Arial"/>
      <w:sz w:val="20"/>
      <w:szCs w:val="24"/>
    </w:rPr>
  </w:style>
  <w:style w:type="paragraph" w:customStyle="1" w:styleId="affff9">
    <w:name w:val="Подподподпункт"/>
    <w:basedOn w:val="a4"/>
    <w:uiPriority w:val="99"/>
    <w:rsid w:val="00D924B3"/>
    <w:pPr>
      <w:tabs>
        <w:tab w:val="num" w:pos="2268"/>
      </w:tabs>
      <w:spacing w:line="360" w:lineRule="auto"/>
      <w:ind w:left="2268" w:hanging="567"/>
      <w:jc w:val="both"/>
    </w:pPr>
    <w:rPr>
      <w:bCs/>
      <w:sz w:val="22"/>
      <w:szCs w:val="22"/>
    </w:rPr>
  </w:style>
  <w:style w:type="paragraph" w:customStyle="1" w:styleId="affffa">
    <w:name w:val="ПодразделТ"/>
    <w:basedOn w:val="a4"/>
    <w:next w:val="a4"/>
    <w:uiPriority w:val="99"/>
    <w:rsid w:val="00D924B3"/>
    <w:pPr>
      <w:keepNext/>
      <w:keepLines/>
      <w:spacing w:before="360" w:after="360" w:line="312" w:lineRule="auto"/>
      <w:ind w:firstLine="720"/>
      <w:jc w:val="both"/>
      <w:outlineLvl w:val="1"/>
    </w:pPr>
    <w:rPr>
      <w:b/>
      <w:sz w:val="32"/>
    </w:rPr>
  </w:style>
  <w:style w:type="paragraph" w:customStyle="1" w:styleId="121">
    <w:name w:val="Табличный 12Ц1"/>
    <w:basedOn w:val="a4"/>
    <w:uiPriority w:val="99"/>
    <w:rsid w:val="00D924B3"/>
    <w:pPr>
      <w:spacing w:line="240" w:lineRule="auto"/>
      <w:ind w:firstLine="0"/>
      <w:jc w:val="center"/>
    </w:pPr>
    <w:rPr>
      <w:sz w:val="24"/>
    </w:rPr>
  </w:style>
  <w:style w:type="paragraph" w:customStyle="1" w:styleId="affffb">
    <w:name w:val="таблица центр"/>
    <w:basedOn w:val="a4"/>
    <w:uiPriority w:val="99"/>
    <w:rsid w:val="00D924B3"/>
    <w:pPr>
      <w:spacing w:line="240" w:lineRule="auto"/>
      <w:ind w:firstLine="0"/>
      <w:jc w:val="center"/>
    </w:pPr>
    <w:rPr>
      <w:rFonts w:ascii="Arial" w:hAnsi="Arial" w:cs="Arial"/>
      <w:sz w:val="22"/>
      <w:szCs w:val="22"/>
    </w:rPr>
  </w:style>
  <w:style w:type="paragraph" w:customStyle="1" w:styleId="affffc">
    <w:name w:val="Справка"/>
    <w:basedOn w:val="a4"/>
    <w:next w:val="a4"/>
    <w:uiPriority w:val="99"/>
    <w:rsid w:val="00D924B3"/>
    <w:pPr>
      <w:spacing w:before="2400" w:after="240" w:line="240" w:lineRule="auto"/>
      <w:ind w:firstLine="0"/>
      <w:jc w:val="center"/>
    </w:pPr>
    <w:rPr>
      <w:b/>
    </w:rPr>
  </w:style>
  <w:style w:type="paragraph" w:customStyle="1" w:styleId="1f2">
    <w:name w:val="Знак Знак Знак1 Знак Знак Знак"/>
    <w:basedOn w:val="a4"/>
    <w:uiPriority w:val="99"/>
    <w:rsid w:val="00D924B3"/>
    <w:pPr>
      <w:spacing w:after="160" w:line="240" w:lineRule="exact"/>
      <w:ind w:firstLine="0"/>
    </w:pPr>
    <w:rPr>
      <w:rFonts w:ascii="Verdana" w:hAnsi="Verdana" w:cs="Verdana"/>
      <w:sz w:val="20"/>
      <w:lang w:val="en-US" w:eastAsia="en-US"/>
    </w:rPr>
  </w:style>
  <w:style w:type="paragraph" w:customStyle="1" w:styleId="1f3">
    <w:name w:val="Знак Знак Знак Знак Знак Знак1"/>
    <w:basedOn w:val="a4"/>
    <w:next w:val="1"/>
    <w:uiPriority w:val="99"/>
    <w:rsid w:val="00D924B3"/>
    <w:pPr>
      <w:spacing w:after="160" w:line="240" w:lineRule="exact"/>
      <w:ind w:firstLine="0"/>
      <w:jc w:val="both"/>
    </w:pPr>
    <w:rPr>
      <w:rFonts w:ascii="Verdana" w:hAnsi="Verdana"/>
      <w:sz w:val="20"/>
      <w:lang w:val="en-US" w:eastAsia="en-US"/>
    </w:rPr>
  </w:style>
  <w:style w:type="character" w:customStyle="1" w:styleId="affffd">
    <w:name w:val="Ариал Знак"/>
    <w:uiPriority w:val="99"/>
    <w:locked/>
    <w:rsid w:val="00D924B3"/>
    <w:rPr>
      <w:rFonts w:ascii="Arial" w:hAnsi="Arial" w:cs="Times New Roman"/>
      <w:sz w:val="24"/>
      <w:szCs w:val="24"/>
      <w:lang w:eastAsia="ar-SA" w:bidi="ar-SA"/>
    </w:rPr>
  </w:style>
  <w:style w:type="paragraph" w:customStyle="1" w:styleId="affffe">
    <w:name w:val="Ариал"/>
    <w:basedOn w:val="a4"/>
    <w:uiPriority w:val="99"/>
    <w:rsid w:val="00D924B3"/>
    <w:pPr>
      <w:spacing w:line="360" w:lineRule="auto"/>
      <w:ind w:firstLine="851"/>
      <w:jc w:val="both"/>
    </w:pPr>
    <w:rPr>
      <w:rFonts w:ascii="Arial" w:hAnsi="Arial"/>
      <w:sz w:val="24"/>
      <w:szCs w:val="24"/>
      <w:lang w:eastAsia="ar-SA"/>
    </w:rPr>
  </w:style>
  <w:style w:type="paragraph" w:customStyle="1" w:styleId="afffff">
    <w:name w:val="АриалТабл"/>
    <w:basedOn w:val="affffe"/>
    <w:uiPriority w:val="99"/>
    <w:rsid w:val="00D924B3"/>
    <w:pPr>
      <w:spacing w:line="240" w:lineRule="auto"/>
      <w:ind w:firstLine="0"/>
    </w:pPr>
  </w:style>
  <w:style w:type="paragraph" w:customStyle="1" w:styleId="afffff0">
    <w:name w:val="Ариал Таблица"/>
    <w:basedOn w:val="affffe"/>
    <w:uiPriority w:val="99"/>
    <w:rsid w:val="00D924B3"/>
    <w:pPr>
      <w:spacing w:line="240" w:lineRule="auto"/>
      <w:ind w:firstLine="0"/>
    </w:pPr>
    <w:rPr>
      <w:szCs w:val="20"/>
    </w:rPr>
  </w:style>
  <w:style w:type="paragraph" w:customStyle="1" w:styleId="3110">
    <w:name w:val="Основной текст 311"/>
    <w:basedOn w:val="a4"/>
    <w:uiPriority w:val="99"/>
    <w:rsid w:val="00D924B3"/>
    <w:pPr>
      <w:spacing w:line="360" w:lineRule="auto"/>
      <w:ind w:firstLine="0"/>
      <w:jc w:val="both"/>
    </w:pPr>
    <w:rPr>
      <w:rFonts w:ascii="Arial" w:hAnsi="Arial" w:cs="Arial"/>
      <w:i/>
      <w:iCs/>
      <w:sz w:val="22"/>
      <w:szCs w:val="24"/>
      <w:lang w:eastAsia="ar-SA"/>
    </w:rPr>
  </w:style>
  <w:style w:type="paragraph" w:customStyle="1" w:styleId="afffff1">
    <w:name w:val="Пояснительная записка(ТЕКСТ)"/>
    <w:basedOn w:val="a4"/>
    <w:uiPriority w:val="99"/>
    <w:rsid w:val="00D924B3"/>
    <w:pPr>
      <w:spacing w:line="360" w:lineRule="auto"/>
      <w:ind w:left="57" w:right="113" w:firstLine="851"/>
      <w:jc w:val="both"/>
    </w:pPr>
    <w:rPr>
      <w:szCs w:val="28"/>
    </w:rPr>
  </w:style>
  <w:style w:type="paragraph" w:customStyle="1" w:styleId="afffff2">
    <w:name w:val="АриалСписок"/>
    <w:basedOn w:val="a4"/>
    <w:uiPriority w:val="99"/>
    <w:rsid w:val="00D924B3"/>
    <w:pPr>
      <w:tabs>
        <w:tab w:val="num" w:pos="1202"/>
      </w:tabs>
      <w:spacing w:line="240" w:lineRule="auto"/>
      <w:ind w:left="1202" w:hanging="360"/>
      <w:jc w:val="both"/>
    </w:pPr>
    <w:rPr>
      <w:rFonts w:ascii="Arial" w:hAnsi="Arial" w:cs="Arial"/>
      <w:sz w:val="24"/>
      <w:szCs w:val="24"/>
    </w:rPr>
  </w:style>
  <w:style w:type="character" w:customStyle="1" w:styleId="130">
    <w:name w:val="Знак Знак13"/>
    <w:uiPriority w:val="99"/>
    <w:rsid w:val="00D924B3"/>
    <w:rPr>
      <w:rFonts w:ascii="Arial" w:hAnsi="Arial" w:cs="Arial"/>
      <w:b/>
      <w:bCs/>
      <w:sz w:val="24"/>
      <w:szCs w:val="24"/>
      <w:lang w:val="ru-RU" w:eastAsia="ru-RU" w:bidi="ar-SA"/>
    </w:rPr>
  </w:style>
  <w:style w:type="paragraph" w:customStyle="1" w:styleId="2110">
    <w:name w:val="Основной текст 211"/>
    <w:basedOn w:val="a4"/>
    <w:uiPriority w:val="99"/>
    <w:rsid w:val="00D924B3"/>
    <w:pPr>
      <w:overflowPunct w:val="0"/>
      <w:autoSpaceDE w:val="0"/>
      <w:autoSpaceDN w:val="0"/>
      <w:adjustRightInd w:val="0"/>
      <w:spacing w:line="240" w:lineRule="auto"/>
      <w:ind w:firstLine="709"/>
      <w:jc w:val="both"/>
      <w:textAlignment w:val="baseline"/>
    </w:pPr>
    <w:rPr>
      <w:rFonts w:ascii="Arial" w:hAnsi="Arial"/>
      <w:sz w:val="24"/>
    </w:rPr>
  </w:style>
  <w:style w:type="paragraph" w:customStyle="1" w:styleId="112">
    <w:name w:val="Текст11"/>
    <w:basedOn w:val="a4"/>
    <w:uiPriority w:val="99"/>
    <w:rsid w:val="00D924B3"/>
    <w:pPr>
      <w:spacing w:line="240" w:lineRule="auto"/>
      <w:ind w:firstLine="0"/>
    </w:pPr>
    <w:rPr>
      <w:rFonts w:ascii="Courier New" w:hAnsi="Courier New"/>
      <w:sz w:val="20"/>
    </w:rPr>
  </w:style>
  <w:style w:type="paragraph" w:customStyle="1" w:styleId="2111">
    <w:name w:val="Основной текст с отступом 211"/>
    <w:basedOn w:val="a4"/>
    <w:uiPriority w:val="99"/>
    <w:rsid w:val="00D924B3"/>
    <w:pPr>
      <w:spacing w:line="336" w:lineRule="auto"/>
      <w:ind w:left="709" w:hanging="709"/>
      <w:jc w:val="both"/>
    </w:pPr>
  </w:style>
  <w:style w:type="paragraph" w:customStyle="1" w:styleId="3111">
    <w:name w:val="Основной текст с отступом 311"/>
    <w:basedOn w:val="a4"/>
    <w:uiPriority w:val="99"/>
    <w:rsid w:val="00D924B3"/>
    <w:pPr>
      <w:spacing w:line="240" w:lineRule="auto"/>
      <w:ind w:firstLine="709"/>
      <w:jc w:val="both"/>
    </w:pPr>
  </w:style>
  <w:style w:type="paragraph" w:customStyle="1" w:styleId="cd22">
    <w:name w:val="cЈd22"/>
    <w:basedOn w:val="a4"/>
    <w:uiPriority w:val="99"/>
    <w:rsid w:val="00D924B3"/>
    <w:pPr>
      <w:spacing w:line="240" w:lineRule="auto"/>
      <w:ind w:firstLine="851"/>
      <w:jc w:val="both"/>
    </w:pPr>
    <w:rPr>
      <w:sz w:val="24"/>
      <w:szCs w:val="24"/>
    </w:rPr>
  </w:style>
  <w:style w:type="paragraph" w:customStyle="1" w:styleId="3b">
    <w:name w:val="Знак3"/>
    <w:basedOn w:val="a4"/>
    <w:uiPriority w:val="99"/>
    <w:rsid w:val="00D924B3"/>
    <w:pPr>
      <w:spacing w:after="160" w:line="240" w:lineRule="exact"/>
      <w:ind w:firstLine="0"/>
    </w:pPr>
    <w:rPr>
      <w:rFonts w:ascii="Verdana" w:hAnsi="Verdana" w:cs="Verdana"/>
      <w:sz w:val="20"/>
      <w:lang w:val="en-US" w:eastAsia="en-US"/>
    </w:rPr>
  </w:style>
  <w:style w:type="paragraph" w:customStyle="1" w:styleId="120">
    <w:name w:val="Знак Знак Знак1 Знак Знак Знак Знак Знак Знак Знак2"/>
    <w:basedOn w:val="a4"/>
    <w:uiPriority w:val="99"/>
    <w:rsid w:val="00D924B3"/>
    <w:pPr>
      <w:spacing w:after="160" w:line="240" w:lineRule="exact"/>
      <w:ind w:firstLine="0"/>
    </w:pPr>
    <w:rPr>
      <w:rFonts w:ascii="Verdana" w:hAnsi="Verdana" w:cs="Verdana"/>
      <w:sz w:val="20"/>
      <w:lang w:val="en-US" w:eastAsia="en-US"/>
    </w:rPr>
  </w:style>
  <w:style w:type="paragraph" w:customStyle="1" w:styleId="113">
    <w:name w:val="Схема документа11"/>
    <w:basedOn w:val="a4"/>
    <w:uiPriority w:val="99"/>
    <w:rsid w:val="00D924B3"/>
    <w:pPr>
      <w:shd w:val="clear" w:color="auto" w:fill="000080"/>
      <w:spacing w:line="240" w:lineRule="auto"/>
      <w:ind w:firstLine="0"/>
    </w:pPr>
    <w:rPr>
      <w:rFonts w:ascii="Tahoma" w:hAnsi="Tahoma"/>
      <w:sz w:val="20"/>
    </w:rPr>
  </w:style>
  <w:style w:type="paragraph" w:customStyle="1" w:styleId="114">
    <w:name w:val="Цитата11"/>
    <w:basedOn w:val="a4"/>
    <w:uiPriority w:val="99"/>
    <w:rsid w:val="00D924B3"/>
    <w:pPr>
      <w:spacing w:before="120" w:line="240" w:lineRule="auto"/>
      <w:ind w:left="1134" w:right="1558" w:hanging="414"/>
    </w:pPr>
    <w:rPr>
      <w:b/>
    </w:rPr>
  </w:style>
  <w:style w:type="paragraph" w:customStyle="1" w:styleId="122">
    <w:name w:val="Знак Знак Знак1 Знак Знак Знак2"/>
    <w:basedOn w:val="a4"/>
    <w:uiPriority w:val="99"/>
    <w:rsid w:val="00D924B3"/>
    <w:pPr>
      <w:spacing w:after="160" w:line="240" w:lineRule="exact"/>
      <w:ind w:firstLine="0"/>
    </w:pPr>
    <w:rPr>
      <w:rFonts w:ascii="Verdana" w:hAnsi="Verdana" w:cs="Verdana"/>
      <w:sz w:val="20"/>
      <w:lang w:val="en-US" w:eastAsia="en-US"/>
    </w:rPr>
  </w:style>
  <w:style w:type="paragraph" w:customStyle="1" w:styleId="221">
    <w:name w:val="Стиль Заголовок 2 + По левому краю2"/>
    <w:basedOn w:val="20"/>
    <w:uiPriority w:val="99"/>
    <w:rsid w:val="00D924B3"/>
    <w:pPr>
      <w:tabs>
        <w:tab w:val="left" w:pos="1248"/>
        <w:tab w:val="num" w:pos="1764"/>
      </w:tabs>
      <w:spacing w:before="240" w:after="240"/>
      <w:ind w:left="1764"/>
    </w:pPr>
    <w:rPr>
      <w:bCs/>
      <w:noProof w:val="0"/>
      <w:sz w:val="32"/>
      <w:szCs w:val="20"/>
    </w:rPr>
  </w:style>
  <w:style w:type="character" w:customStyle="1" w:styleId="WW8Num27z1">
    <w:name w:val="WW8Num27z1"/>
    <w:uiPriority w:val="99"/>
    <w:rsid w:val="00D924B3"/>
    <w:rPr>
      <w:rFonts w:ascii="Courier New" w:hAnsi="Courier New"/>
    </w:rPr>
  </w:style>
  <w:style w:type="paragraph" w:customStyle="1" w:styleId="115">
    <w:name w:val="11"/>
    <w:basedOn w:val="ae"/>
    <w:uiPriority w:val="99"/>
    <w:rsid w:val="00D924B3"/>
    <w:pPr>
      <w:widowControl w:val="0"/>
      <w:tabs>
        <w:tab w:val="left" w:pos="709"/>
      </w:tabs>
      <w:suppressAutoHyphens/>
      <w:spacing w:line="240" w:lineRule="auto"/>
      <w:ind w:firstLine="540"/>
    </w:pPr>
    <w:rPr>
      <w:rFonts w:ascii="Arial" w:hAnsi="Arial" w:cs="Arial"/>
      <w:sz w:val="22"/>
      <w:szCs w:val="24"/>
      <w:lang w:eastAsia="ar-SA"/>
    </w:rPr>
  </w:style>
  <w:style w:type="character" w:customStyle="1" w:styleId="116">
    <w:name w:val="11 Знак"/>
    <w:uiPriority w:val="99"/>
    <w:rsid w:val="00D924B3"/>
    <w:rPr>
      <w:rFonts w:ascii="Arial" w:hAnsi="Arial" w:cs="Arial"/>
      <w:sz w:val="24"/>
      <w:szCs w:val="24"/>
      <w:lang w:eastAsia="ar-SA" w:bidi="ar-SA"/>
    </w:rPr>
  </w:style>
  <w:style w:type="paragraph" w:customStyle="1" w:styleId="afffff3">
    <w:name w:val="ÒåêñòÎáû÷íûé"/>
    <w:uiPriority w:val="99"/>
    <w:rsid w:val="00D924B3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4"/>
      <w:szCs w:val="24"/>
    </w:rPr>
  </w:style>
  <w:style w:type="paragraph" w:customStyle="1" w:styleId="3TimesNewRoman">
    <w:name w:val="Заголовок 3 + Times New Roman"/>
    <w:aliases w:val="12 пт,не полужирный,Черный,уплотненный на  ..."/>
    <w:basedOn w:val="3"/>
    <w:uiPriority w:val="99"/>
    <w:rsid w:val="00D924B3"/>
    <w:pPr>
      <w:numPr>
        <w:ilvl w:val="0"/>
      </w:numPr>
      <w:tabs>
        <w:tab w:val="num" w:pos="1440"/>
      </w:tabs>
      <w:spacing w:before="240" w:after="120"/>
      <w:ind w:left="1224" w:hanging="504"/>
    </w:pPr>
    <w:rPr>
      <w:spacing w:val="-5"/>
      <w:szCs w:val="25"/>
    </w:rPr>
  </w:style>
  <w:style w:type="paragraph" w:customStyle="1" w:styleId="afffff4">
    <w:name w:val="маркированный"/>
    <w:basedOn w:val="a4"/>
    <w:uiPriority w:val="99"/>
    <w:rsid w:val="00D924B3"/>
    <w:pPr>
      <w:tabs>
        <w:tab w:val="num" w:pos="1701"/>
        <w:tab w:val="num" w:pos="1778"/>
      </w:tabs>
      <w:spacing w:line="360" w:lineRule="auto"/>
      <w:ind w:left="1701" w:hanging="567"/>
      <w:jc w:val="both"/>
    </w:pPr>
    <w:rPr>
      <w:szCs w:val="28"/>
    </w:rPr>
  </w:style>
  <w:style w:type="paragraph" w:customStyle="1" w:styleId="-40">
    <w:name w:val="пункт-4"/>
    <w:basedOn w:val="a4"/>
    <w:uiPriority w:val="99"/>
    <w:rsid w:val="00D924B3"/>
    <w:pPr>
      <w:tabs>
        <w:tab w:val="num" w:pos="3512"/>
      </w:tabs>
      <w:spacing w:line="360" w:lineRule="auto"/>
      <w:ind w:left="3512" w:hanging="360"/>
      <w:jc w:val="both"/>
    </w:pPr>
    <w:rPr>
      <w:sz w:val="24"/>
      <w:szCs w:val="28"/>
    </w:rPr>
  </w:style>
  <w:style w:type="paragraph" w:customStyle="1" w:styleId="X-">
    <w:name w:val="X - Обычный"/>
    <w:basedOn w:val="a4"/>
    <w:uiPriority w:val="99"/>
    <w:rsid w:val="00D924B3"/>
    <w:pPr>
      <w:spacing w:after="120" w:line="240" w:lineRule="auto"/>
      <w:ind w:firstLine="578"/>
      <w:jc w:val="both"/>
    </w:pPr>
    <w:rPr>
      <w:lang w:eastAsia="en-US"/>
    </w:rPr>
  </w:style>
  <w:style w:type="character" w:customStyle="1" w:styleId="X-0">
    <w:name w:val="X - Обычный Знак"/>
    <w:uiPriority w:val="99"/>
    <w:rsid w:val="00D924B3"/>
    <w:rPr>
      <w:rFonts w:cs="Times New Roman"/>
      <w:sz w:val="28"/>
      <w:lang w:eastAsia="en-US"/>
    </w:rPr>
  </w:style>
  <w:style w:type="paragraph" w:customStyle="1" w:styleId="afffff5">
    <w:name w:val="ТЕКСТ АИИС"/>
    <w:basedOn w:val="af2"/>
    <w:uiPriority w:val="99"/>
    <w:rsid w:val="00D924B3"/>
    <w:pPr>
      <w:widowControl w:val="0"/>
      <w:spacing w:after="0" w:line="360" w:lineRule="auto"/>
      <w:ind w:left="0" w:firstLine="709"/>
      <w:jc w:val="both"/>
    </w:pPr>
    <w:rPr>
      <w:sz w:val="24"/>
      <w:szCs w:val="24"/>
    </w:rPr>
  </w:style>
  <w:style w:type="character" w:styleId="afffff6">
    <w:name w:val="Strong"/>
    <w:uiPriority w:val="99"/>
    <w:qFormat/>
    <w:rsid w:val="00D924B3"/>
    <w:rPr>
      <w:rFonts w:cs="Times New Roman"/>
      <w:b/>
      <w:bCs/>
    </w:rPr>
  </w:style>
  <w:style w:type="paragraph" w:customStyle="1" w:styleId="afffff7">
    <w:name w:val="заголовок раздела"/>
    <w:basedOn w:val="a4"/>
    <w:uiPriority w:val="99"/>
    <w:rsid w:val="00D924B3"/>
    <w:pPr>
      <w:spacing w:before="240" w:after="240" w:line="240" w:lineRule="auto"/>
      <w:ind w:firstLine="851"/>
    </w:pPr>
    <w:rPr>
      <w:b/>
      <w:szCs w:val="19"/>
    </w:rPr>
  </w:style>
  <w:style w:type="character" w:customStyle="1" w:styleId="afffff8">
    <w:name w:val="заголовок раздела Знак"/>
    <w:uiPriority w:val="99"/>
    <w:rsid w:val="00D924B3"/>
    <w:rPr>
      <w:rFonts w:cs="Times New Roman"/>
      <w:b/>
      <w:sz w:val="19"/>
      <w:szCs w:val="19"/>
    </w:rPr>
  </w:style>
  <w:style w:type="paragraph" w:customStyle="1" w:styleId="afffff9">
    <w:name w:val="П.З."/>
    <w:basedOn w:val="a4"/>
    <w:link w:val="afffffa"/>
    <w:uiPriority w:val="99"/>
    <w:rsid w:val="00D924B3"/>
    <w:pPr>
      <w:spacing w:line="360" w:lineRule="auto"/>
      <w:ind w:firstLine="851"/>
      <w:jc w:val="both"/>
    </w:pPr>
    <w:rPr>
      <w:szCs w:val="28"/>
      <w:lang w:val="x-none" w:eastAsia="x-none"/>
    </w:rPr>
  </w:style>
  <w:style w:type="paragraph" w:customStyle="1" w:styleId="123">
    <w:name w:val="Таблица 12"/>
    <w:basedOn w:val="afffff9"/>
    <w:uiPriority w:val="99"/>
    <w:rsid w:val="00D924B3"/>
    <w:pPr>
      <w:spacing w:line="240" w:lineRule="auto"/>
      <w:ind w:firstLine="0"/>
      <w:jc w:val="left"/>
    </w:pPr>
    <w:rPr>
      <w:sz w:val="24"/>
    </w:rPr>
  </w:style>
  <w:style w:type="paragraph" w:customStyle="1" w:styleId="1f4">
    <w:name w:val="Таб_ном_1"/>
    <w:basedOn w:val="20"/>
    <w:uiPriority w:val="99"/>
    <w:rsid w:val="00D924B3"/>
    <w:pPr>
      <w:ind w:left="-113" w:firstLine="113"/>
    </w:pPr>
    <w:rPr>
      <w:noProof w:val="0"/>
      <w:sz w:val="22"/>
    </w:rPr>
  </w:style>
  <w:style w:type="paragraph" w:customStyle="1" w:styleId="117">
    <w:name w:val="Таб_ном_1.1"/>
    <w:basedOn w:val="3"/>
    <w:uiPriority w:val="99"/>
    <w:rsid w:val="00D924B3"/>
    <w:pPr>
      <w:numPr>
        <w:ilvl w:val="0"/>
      </w:numPr>
      <w:ind w:left="851"/>
    </w:pPr>
    <w:rPr>
      <w:sz w:val="22"/>
    </w:rPr>
  </w:style>
  <w:style w:type="paragraph" w:customStyle="1" w:styleId="1110">
    <w:name w:val="Таб_ном_1.1.1"/>
    <w:basedOn w:val="41"/>
    <w:uiPriority w:val="99"/>
    <w:rsid w:val="00D924B3"/>
    <w:pPr>
      <w:tabs>
        <w:tab w:val="clear" w:pos="851"/>
        <w:tab w:val="clear" w:pos="9752"/>
        <w:tab w:val="clear" w:pos="9923"/>
        <w:tab w:val="num" w:pos="3447"/>
      </w:tabs>
      <w:ind w:left="3447" w:hanging="360"/>
    </w:pPr>
    <w:rPr>
      <w:noProof w:val="0"/>
      <w:sz w:val="22"/>
      <w:szCs w:val="18"/>
    </w:rPr>
  </w:style>
  <w:style w:type="paragraph" w:customStyle="1" w:styleId="Char">
    <w:name w:val="Char"/>
    <w:basedOn w:val="a4"/>
    <w:uiPriority w:val="99"/>
    <w:rsid w:val="00D924B3"/>
    <w:pPr>
      <w:spacing w:after="160" w:line="240" w:lineRule="exact"/>
      <w:ind w:firstLine="0"/>
    </w:pPr>
    <w:rPr>
      <w:rFonts w:ascii="Verdana" w:hAnsi="Verdana" w:cs="Verdana"/>
      <w:sz w:val="20"/>
      <w:lang w:val="en-US" w:eastAsia="en-US"/>
    </w:rPr>
  </w:style>
  <w:style w:type="paragraph" w:customStyle="1" w:styleId="afffffb">
    <w:name w:val="Переменные"/>
    <w:basedOn w:val="ae"/>
    <w:uiPriority w:val="99"/>
    <w:rsid w:val="00D924B3"/>
    <w:pPr>
      <w:tabs>
        <w:tab w:val="left" w:pos="482"/>
      </w:tabs>
      <w:spacing w:line="336" w:lineRule="auto"/>
      <w:ind w:left="482" w:hanging="482"/>
    </w:pPr>
    <w:rPr>
      <w:lang w:val="uk-UA"/>
    </w:rPr>
  </w:style>
  <w:style w:type="paragraph" w:customStyle="1" w:styleId="afffffc">
    <w:name w:val="Формула"/>
    <w:basedOn w:val="ae"/>
    <w:uiPriority w:val="99"/>
    <w:rsid w:val="00D924B3"/>
    <w:pPr>
      <w:tabs>
        <w:tab w:val="center" w:pos="4536"/>
        <w:tab w:val="right" w:pos="9356"/>
      </w:tabs>
      <w:spacing w:line="336" w:lineRule="auto"/>
    </w:pPr>
    <w:rPr>
      <w:lang w:val="uk-UA"/>
    </w:rPr>
  </w:style>
  <w:style w:type="paragraph" w:customStyle="1" w:styleId="afffffd">
    <w:name w:val="Чертежный"/>
    <w:uiPriority w:val="99"/>
    <w:rsid w:val="00D924B3"/>
    <w:pPr>
      <w:jc w:val="both"/>
    </w:pPr>
    <w:rPr>
      <w:rFonts w:ascii="ISOCPEUR" w:hAnsi="ISOCPEUR"/>
      <w:i/>
      <w:sz w:val="28"/>
      <w:lang w:val="uk-UA"/>
    </w:rPr>
  </w:style>
  <w:style w:type="paragraph" w:customStyle="1" w:styleId="afffffe">
    <w:name w:val="Листинг программы"/>
    <w:uiPriority w:val="99"/>
    <w:rsid w:val="00D924B3"/>
    <w:pPr>
      <w:suppressAutoHyphens/>
    </w:pPr>
    <w:rPr>
      <w:noProof/>
    </w:rPr>
  </w:style>
  <w:style w:type="paragraph" w:customStyle="1" w:styleId="TR3">
    <w:name w:val="TR3"/>
    <w:basedOn w:val="a4"/>
    <w:uiPriority w:val="99"/>
    <w:rsid w:val="00D924B3"/>
    <w:pPr>
      <w:spacing w:line="360" w:lineRule="auto"/>
      <w:ind w:left="284" w:right="284" w:firstLine="720"/>
      <w:jc w:val="both"/>
    </w:pPr>
    <w:rPr>
      <w:rFonts w:eastAsia="MS Mincho"/>
      <w:sz w:val="24"/>
    </w:rPr>
  </w:style>
  <w:style w:type="paragraph" w:customStyle="1" w:styleId="TR1">
    <w:name w:val="TR1"/>
    <w:basedOn w:val="a4"/>
    <w:uiPriority w:val="99"/>
    <w:rsid w:val="00D924B3"/>
    <w:pPr>
      <w:tabs>
        <w:tab w:val="left" w:pos="1304"/>
      </w:tabs>
      <w:spacing w:before="120" w:after="120" w:line="360" w:lineRule="auto"/>
      <w:ind w:left="284" w:right="284" w:firstLine="720"/>
    </w:pPr>
    <w:rPr>
      <w:rFonts w:eastAsia="MS Mincho"/>
      <w:b/>
      <w:sz w:val="24"/>
      <w:szCs w:val="24"/>
    </w:rPr>
  </w:style>
  <w:style w:type="paragraph" w:customStyle="1" w:styleId="TR2">
    <w:name w:val="TR2"/>
    <w:basedOn w:val="a4"/>
    <w:uiPriority w:val="99"/>
    <w:rsid w:val="00D924B3"/>
    <w:pPr>
      <w:spacing w:before="40" w:after="40" w:line="360" w:lineRule="auto"/>
      <w:ind w:left="840" w:right="284" w:firstLine="720"/>
      <w:jc w:val="both"/>
    </w:pPr>
    <w:rPr>
      <w:rFonts w:eastAsia="MS Mincho"/>
      <w:sz w:val="24"/>
    </w:rPr>
  </w:style>
  <w:style w:type="paragraph" w:customStyle="1" w:styleId="TR4">
    <w:name w:val="TR4"/>
    <w:basedOn w:val="a4"/>
    <w:uiPriority w:val="99"/>
    <w:rsid w:val="00D924B3"/>
    <w:pPr>
      <w:spacing w:line="360" w:lineRule="auto"/>
      <w:ind w:left="284" w:right="284" w:firstLine="720"/>
      <w:jc w:val="both"/>
    </w:pPr>
    <w:rPr>
      <w:rFonts w:eastAsia="MS Mincho"/>
      <w:sz w:val="24"/>
    </w:rPr>
  </w:style>
  <w:style w:type="paragraph" w:customStyle="1" w:styleId="T1">
    <w:name w:val="T1"/>
    <w:basedOn w:val="a4"/>
    <w:uiPriority w:val="99"/>
    <w:rsid w:val="00D924B3"/>
    <w:pPr>
      <w:tabs>
        <w:tab w:val="num" w:pos="573"/>
        <w:tab w:val="left" w:pos="1036"/>
        <w:tab w:val="left" w:pos="1288"/>
      </w:tabs>
      <w:spacing w:line="360" w:lineRule="auto"/>
      <w:ind w:firstLine="720"/>
      <w:jc w:val="both"/>
    </w:pPr>
    <w:rPr>
      <w:rFonts w:eastAsia="MS Mincho"/>
      <w:sz w:val="24"/>
    </w:rPr>
  </w:style>
  <w:style w:type="paragraph" w:customStyle="1" w:styleId="T2">
    <w:name w:val="T2"/>
    <w:basedOn w:val="T1"/>
    <w:uiPriority w:val="99"/>
    <w:rsid w:val="00D924B3"/>
    <w:pPr>
      <w:tabs>
        <w:tab w:val="clear" w:pos="573"/>
        <w:tab w:val="left" w:pos="1218"/>
        <w:tab w:val="num" w:pos="1891"/>
      </w:tabs>
      <w:ind w:left="1004" w:firstLine="527"/>
    </w:pPr>
    <w:rPr>
      <w:szCs w:val="26"/>
    </w:rPr>
  </w:style>
  <w:style w:type="paragraph" w:customStyle="1" w:styleId="T3">
    <w:name w:val="T3"/>
    <w:basedOn w:val="a4"/>
    <w:uiPriority w:val="99"/>
    <w:rsid w:val="00D924B3"/>
    <w:pPr>
      <w:tabs>
        <w:tab w:val="num" w:pos="1418"/>
      </w:tabs>
      <w:spacing w:line="360" w:lineRule="auto"/>
      <w:ind w:left="1568" w:firstLine="308"/>
    </w:pPr>
    <w:rPr>
      <w:rFonts w:eastAsia="MS Mincho"/>
      <w:sz w:val="24"/>
    </w:rPr>
  </w:style>
  <w:style w:type="paragraph" w:customStyle="1" w:styleId="xl39">
    <w:name w:val="xl39"/>
    <w:basedOn w:val="a4"/>
    <w:uiPriority w:val="99"/>
    <w:rsid w:val="00D924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font5">
    <w:name w:val="font5"/>
    <w:basedOn w:val="a4"/>
    <w:uiPriority w:val="99"/>
    <w:rsid w:val="00D924B3"/>
    <w:pPr>
      <w:spacing w:before="100" w:beforeAutospacing="1" w:after="100" w:afterAutospacing="1" w:line="240" w:lineRule="auto"/>
      <w:ind w:firstLine="0"/>
    </w:pPr>
    <w:rPr>
      <w:rFonts w:eastAsia="Arial Unicode MS"/>
      <w:sz w:val="24"/>
      <w:szCs w:val="24"/>
    </w:rPr>
  </w:style>
  <w:style w:type="paragraph" w:customStyle="1" w:styleId="xl29">
    <w:name w:val="xl29"/>
    <w:basedOn w:val="a4"/>
    <w:uiPriority w:val="99"/>
    <w:rsid w:val="00D92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eastAsia="Arial Unicode MS"/>
      <w:sz w:val="24"/>
      <w:szCs w:val="24"/>
    </w:rPr>
  </w:style>
  <w:style w:type="paragraph" w:customStyle="1" w:styleId="Noeeu2">
    <w:name w:val="Noeeu2"/>
    <w:basedOn w:val="a4"/>
    <w:uiPriority w:val="99"/>
    <w:rsid w:val="00D924B3"/>
    <w:pPr>
      <w:tabs>
        <w:tab w:val="left" w:pos="1069"/>
      </w:tabs>
      <w:overflowPunct w:val="0"/>
      <w:autoSpaceDE w:val="0"/>
      <w:autoSpaceDN w:val="0"/>
      <w:adjustRightInd w:val="0"/>
      <w:spacing w:line="240" w:lineRule="auto"/>
      <w:ind w:left="1069" w:hanging="360"/>
      <w:textAlignment w:val="baseline"/>
    </w:pPr>
    <w:rPr>
      <w:sz w:val="24"/>
    </w:rPr>
  </w:style>
  <w:style w:type="paragraph" w:styleId="affffff">
    <w:name w:val="endnote text"/>
    <w:basedOn w:val="a4"/>
    <w:link w:val="affffff0"/>
    <w:uiPriority w:val="99"/>
    <w:rsid w:val="00D924B3"/>
    <w:pPr>
      <w:widowControl w:val="0"/>
      <w:autoSpaceDE w:val="0"/>
      <w:autoSpaceDN w:val="0"/>
      <w:adjustRightInd w:val="0"/>
      <w:spacing w:line="240" w:lineRule="auto"/>
      <w:ind w:firstLine="0"/>
    </w:pPr>
    <w:rPr>
      <w:sz w:val="20"/>
      <w:lang w:val="x-none" w:eastAsia="x-none"/>
    </w:rPr>
  </w:style>
  <w:style w:type="character" w:customStyle="1" w:styleId="affffff0">
    <w:name w:val="Текст концевой сноски Знак"/>
    <w:link w:val="affffff"/>
    <w:uiPriority w:val="99"/>
    <w:locked/>
    <w:rsid w:val="00D924B3"/>
    <w:rPr>
      <w:rFonts w:cs="Times New Roman"/>
    </w:rPr>
  </w:style>
  <w:style w:type="paragraph" w:customStyle="1" w:styleId="affffff1">
    <w:name w:val="Ном_том"/>
    <w:basedOn w:val="a4"/>
    <w:next w:val="a4"/>
    <w:autoRedefine/>
    <w:uiPriority w:val="99"/>
    <w:rsid w:val="00D924B3"/>
    <w:pPr>
      <w:spacing w:line="240" w:lineRule="auto"/>
      <w:ind w:firstLine="0"/>
    </w:pPr>
    <w:rPr>
      <w:sz w:val="24"/>
    </w:rPr>
  </w:style>
  <w:style w:type="paragraph" w:customStyle="1" w:styleId="affffff2">
    <w:name w:val="Зголовок таблицы"/>
    <w:basedOn w:val="19"/>
    <w:uiPriority w:val="99"/>
    <w:rsid w:val="00D924B3"/>
    <w:pPr>
      <w:keepNext/>
      <w:widowControl w:val="0"/>
      <w:autoSpaceDE w:val="0"/>
      <w:autoSpaceDN w:val="0"/>
      <w:adjustRightInd w:val="0"/>
      <w:ind w:firstLine="720"/>
    </w:pPr>
    <w:rPr>
      <w:szCs w:val="20"/>
    </w:rPr>
  </w:style>
  <w:style w:type="paragraph" w:customStyle="1" w:styleId="affffff3">
    <w:name w:val="Сп_лиц"/>
    <w:basedOn w:val="a4"/>
    <w:next w:val="a4"/>
    <w:uiPriority w:val="99"/>
    <w:rsid w:val="00D924B3"/>
    <w:pPr>
      <w:keepNext/>
      <w:keepLines/>
      <w:spacing w:before="240" w:after="120" w:line="360" w:lineRule="auto"/>
      <w:ind w:firstLine="0"/>
      <w:jc w:val="center"/>
    </w:pPr>
    <w:rPr>
      <w:b/>
      <w:sz w:val="24"/>
    </w:rPr>
  </w:style>
  <w:style w:type="paragraph" w:customStyle="1" w:styleId="affffff4">
    <w:name w:val="ном_таб"/>
    <w:basedOn w:val="a4"/>
    <w:uiPriority w:val="99"/>
    <w:rsid w:val="00D924B3"/>
    <w:pPr>
      <w:keepNext/>
      <w:keepLines/>
      <w:spacing w:line="240" w:lineRule="auto"/>
      <w:ind w:firstLine="0"/>
    </w:pPr>
    <w:rPr>
      <w:sz w:val="24"/>
    </w:rPr>
  </w:style>
  <w:style w:type="paragraph" w:customStyle="1" w:styleId="affffff5">
    <w:name w:val="список_требования"/>
    <w:basedOn w:val="a4"/>
    <w:uiPriority w:val="99"/>
    <w:rsid w:val="00D924B3"/>
    <w:pPr>
      <w:tabs>
        <w:tab w:val="num" w:pos="454"/>
      </w:tabs>
      <w:spacing w:line="240" w:lineRule="auto"/>
      <w:ind w:firstLine="170"/>
    </w:pPr>
    <w:rPr>
      <w:sz w:val="24"/>
    </w:rPr>
  </w:style>
  <w:style w:type="paragraph" w:customStyle="1" w:styleId="01">
    <w:name w:val="Стиль Справа:  0.1 см"/>
    <w:basedOn w:val="a4"/>
    <w:uiPriority w:val="99"/>
    <w:rsid w:val="00D924B3"/>
    <w:pPr>
      <w:spacing w:before="120" w:line="240" w:lineRule="auto"/>
      <w:ind w:right="57" w:firstLine="0"/>
    </w:pPr>
    <w:rPr>
      <w:sz w:val="24"/>
    </w:rPr>
  </w:style>
  <w:style w:type="paragraph" w:customStyle="1" w:styleId="affffff6">
    <w:name w:val="перечень"/>
    <w:basedOn w:val="a4"/>
    <w:uiPriority w:val="99"/>
    <w:rsid w:val="00D924B3"/>
    <w:pPr>
      <w:tabs>
        <w:tab w:val="num" w:pos="720"/>
        <w:tab w:val="left" w:pos="851"/>
        <w:tab w:val="left" w:pos="1276"/>
      </w:tabs>
      <w:spacing w:line="360" w:lineRule="auto"/>
      <w:ind w:left="720" w:right="284" w:hanging="360"/>
      <w:jc w:val="both"/>
    </w:pPr>
    <w:rPr>
      <w:sz w:val="24"/>
      <w:szCs w:val="24"/>
    </w:rPr>
  </w:style>
  <w:style w:type="paragraph" w:customStyle="1" w:styleId="affffff7">
    <w:name w:val="Текст перечисление"/>
    <w:basedOn w:val="a4"/>
    <w:autoRedefine/>
    <w:uiPriority w:val="99"/>
    <w:rsid w:val="00811DDF"/>
    <w:pPr>
      <w:tabs>
        <w:tab w:val="num" w:pos="1134"/>
        <w:tab w:val="left" w:pos="1701"/>
      </w:tabs>
      <w:spacing w:line="240" w:lineRule="auto"/>
      <w:ind w:left="1497" w:firstLine="0"/>
      <w:jc w:val="both"/>
    </w:pPr>
    <w:rPr>
      <w:szCs w:val="28"/>
      <w:lang w:eastAsia="ar-SA"/>
    </w:rPr>
  </w:style>
  <w:style w:type="paragraph" w:customStyle="1" w:styleId="2c">
    <w:name w:val="ГПП Заголовок 2"/>
    <w:basedOn w:val="a4"/>
    <w:next w:val="a4"/>
    <w:uiPriority w:val="99"/>
    <w:rsid w:val="00D924B3"/>
    <w:pPr>
      <w:suppressAutoHyphens/>
      <w:spacing w:before="240" w:after="240" w:line="240" w:lineRule="auto"/>
      <w:ind w:left="1353" w:hanging="360"/>
    </w:pPr>
    <w:rPr>
      <w:b/>
      <w:bCs/>
      <w:sz w:val="24"/>
      <w:szCs w:val="24"/>
    </w:rPr>
  </w:style>
  <w:style w:type="character" w:customStyle="1" w:styleId="2d">
    <w:name w:val="ГПП Заголовок 2 Знак"/>
    <w:uiPriority w:val="99"/>
    <w:locked/>
    <w:rsid w:val="00D924B3"/>
    <w:rPr>
      <w:rFonts w:cs="Times New Roman"/>
      <w:b/>
      <w:bCs/>
      <w:sz w:val="24"/>
      <w:szCs w:val="24"/>
    </w:rPr>
  </w:style>
  <w:style w:type="paragraph" w:customStyle="1" w:styleId="affffff8">
    <w:name w:val="ГПП Основной текст"/>
    <w:basedOn w:val="ae"/>
    <w:uiPriority w:val="99"/>
    <w:rsid w:val="00D924B3"/>
    <w:pPr>
      <w:widowControl w:val="0"/>
      <w:spacing w:line="228" w:lineRule="auto"/>
      <w:ind w:left="170" w:right="170" w:firstLine="567"/>
    </w:pPr>
    <w:rPr>
      <w:sz w:val="24"/>
      <w:szCs w:val="24"/>
      <w:lang w:eastAsia="en-US"/>
    </w:rPr>
  </w:style>
  <w:style w:type="character" w:customStyle="1" w:styleId="affffff9">
    <w:name w:val="ГПП Основной текст Знак Знак"/>
    <w:uiPriority w:val="99"/>
    <w:locked/>
    <w:rsid w:val="00D924B3"/>
    <w:rPr>
      <w:rFonts w:cs="Times New Roman"/>
      <w:sz w:val="24"/>
      <w:szCs w:val="24"/>
      <w:lang w:eastAsia="en-US"/>
    </w:rPr>
  </w:style>
  <w:style w:type="paragraph" w:customStyle="1" w:styleId="CharChar25">
    <w:name w:val="Char Char25"/>
    <w:basedOn w:val="a4"/>
    <w:uiPriority w:val="99"/>
    <w:rsid w:val="00D924B3"/>
    <w:pPr>
      <w:spacing w:after="160" w:line="240" w:lineRule="exact"/>
      <w:ind w:firstLine="0"/>
    </w:pPr>
    <w:rPr>
      <w:rFonts w:ascii="Verdana" w:hAnsi="Verdana" w:cs="Verdana"/>
      <w:sz w:val="20"/>
      <w:lang w:val="en-US" w:eastAsia="en-US"/>
    </w:rPr>
  </w:style>
  <w:style w:type="character" w:customStyle="1" w:styleId="1f5">
    <w:name w:val="Основной текст с отступом Знак1"/>
    <w:aliases w:val="ТЕКСТ АИИС КУЭ Знак1"/>
    <w:uiPriority w:val="99"/>
    <w:rsid w:val="00D924B3"/>
    <w:rPr>
      <w:rFonts w:cs="Times New Roman"/>
      <w:sz w:val="24"/>
      <w:szCs w:val="24"/>
      <w:lang w:val="ru-RU" w:eastAsia="ru-RU" w:bidi="ar-SA"/>
    </w:rPr>
  </w:style>
  <w:style w:type="character" w:customStyle="1" w:styleId="124">
    <w:name w:val="Знак Знак12"/>
    <w:uiPriority w:val="99"/>
    <w:rsid w:val="00D924B3"/>
    <w:rPr>
      <w:rFonts w:cs="Times New Roman"/>
      <w:sz w:val="16"/>
      <w:szCs w:val="16"/>
      <w:lang w:val="ru-RU" w:eastAsia="ru-RU" w:bidi="ar-SA"/>
    </w:rPr>
  </w:style>
  <w:style w:type="character" w:customStyle="1" w:styleId="214">
    <w:name w:val="Основной текст с отступом 2 Знак1"/>
    <w:uiPriority w:val="99"/>
    <w:rsid w:val="00D924B3"/>
    <w:rPr>
      <w:rFonts w:cs="Times New Roman"/>
      <w:sz w:val="24"/>
      <w:szCs w:val="24"/>
      <w:lang w:val="ru-RU" w:eastAsia="ru-RU" w:bidi="ar-SA"/>
    </w:rPr>
  </w:style>
  <w:style w:type="character" w:customStyle="1" w:styleId="215">
    <w:name w:val="Основной текст 2 Знак1"/>
    <w:uiPriority w:val="99"/>
    <w:rsid w:val="00D924B3"/>
    <w:rPr>
      <w:rFonts w:cs="Times New Roman"/>
      <w:sz w:val="24"/>
      <w:szCs w:val="24"/>
      <w:lang w:val="ru-RU" w:eastAsia="ru-RU" w:bidi="ar-SA"/>
    </w:rPr>
  </w:style>
  <w:style w:type="character" w:customStyle="1" w:styleId="2e">
    <w:name w:val="Стиль Заголовок 2 + По левому краю"/>
    <w:uiPriority w:val="99"/>
    <w:rsid w:val="00D924B3"/>
    <w:rPr>
      <w:rFonts w:cs="Times New Roman"/>
    </w:rPr>
  </w:style>
  <w:style w:type="character" w:customStyle="1" w:styleId="55">
    <w:name w:val="Знак Знак5"/>
    <w:uiPriority w:val="99"/>
    <w:locked/>
    <w:rsid w:val="00D924B3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320">
    <w:name w:val="Основной текст 3 Знак2"/>
    <w:uiPriority w:val="99"/>
    <w:rsid w:val="00D924B3"/>
    <w:rPr>
      <w:rFonts w:cs="Times New Roman"/>
      <w:sz w:val="16"/>
      <w:szCs w:val="16"/>
      <w:lang w:val="ru-RU" w:eastAsia="ru-RU" w:bidi="ar-SA"/>
    </w:rPr>
  </w:style>
  <w:style w:type="character" w:customStyle="1" w:styleId="2f">
    <w:name w:val="Название Знак2"/>
    <w:uiPriority w:val="99"/>
    <w:rsid w:val="00D924B3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2f0">
    <w:name w:val="Основной текст с отступом Знак2"/>
    <w:aliases w:val="ТЕКСТ АИИС КУЭ Знак2"/>
    <w:uiPriority w:val="99"/>
    <w:rsid w:val="00D924B3"/>
    <w:rPr>
      <w:rFonts w:cs="Times New Roman"/>
      <w:sz w:val="24"/>
      <w:szCs w:val="24"/>
      <w:lang w:val="ru-RU" w:eastAsia="ru-RU" w:bidi="ar-SA"/>
    </w:rPr>
  </w:style>
  <w:style w:type="character" w:customStyle="1" w:styleId="3c">
    <w:name w:val="Знак Знак3"/>
    <w:uiPriority w:val="99"/>
    <w:rsid w:val="00D924B3"/>
    <w:rPr>
      <w:rFonts w:cs="Times New Roman"/>
      <w:sz w:val="16"/>
      <w:szCs w:val="16"/>
      <w:lang w:val="ru-RU" w:eastAsia="ru-RU" w:bidi="ar-SA"/>
    </w:rPr>
  </w:style>
  <w:style w:type="character" w:customStyle="1" w:styleId="222">
    <w:name w:val="Основной текст с отступом 2 Знак2"/>
    <w:uiPriority w:val="99"/>
    <w:rsid w:val="00D924B3"/>
    <w:rPr>
      <w:rFonts w:cs="Times New Roman"/>
      <w:sz w:val="24"/>
      <w:szCs w:val="24"/>
      <w:lang w:val="ru-RU" w:eastAsia="ru-RU" w:bidi="ar-SA"/>
    </w:rPr>
  </w:style>
  <w:style w:type="character" w:customStyle="1" w:styleId="1220">
    <w:name w:val="Знак Знак122"/>
    <w:uiPriority w:val="99"/>
    <w:rsid w:val="00D924B3"/>
    <w:rPr>
      <w:rFonts w:cs="Times New Roman"/>
      <w:sz w:val="16"/>
      <w:szCs w:val="16"/>
      <w:lang w:val="ru-RU" w:eastAsia="ru-RU" w:bidi="ar-SA"/>
    </w:rPr>
  </w:style>
  <w:style w:type="character" w:customStyle="1" w:styleId="3d">
    <w:name w:val="Основной текст с отступом Знак3"/>
    <w:aliases w:val="ТЕКСТ АИИС КУЭ Знак3"/>
    <w:uiPriority w:val="99"/>
    <w:rsid w:val="00D924B3"/>
    <w:rPr>
      <w:rFonts w:cs="Times New Roman"/>
      <w:sz w:val="24"/>
      <w:szCs w:val="24"/>
      <w:lang w:val="ru-RU" w:eastAsia="ru-RU" w:bidi="ar-SA"/>
    </w:rPr>
  </w:style>
  <w:style w:type="character" w:customStyle="1" w:styleId="231">
    <w:name w:val="Основной текст с отступом 2 Знак3"/>
    <w:uiPriority w:val="99"/>
    <w:rsid w:val="00D924B3"/>
    <w:rPr>
      <w:rFonts w:cs="Times New Roman"/>
      <w:sz w:val="24"/>
      <w:szCs w:val="24"/>
      <w:lang w:val="ru-RU" w:eastAsia="ru-RU" w:bidi="ar-SA"/>
    </w:rPr>
  </w:style>
  <w:style w:type="paragraph" w:customStyle="1" w:styleId="321">
    <w:name w:val="Основной текст 32"/>
    <w:basedOn w:val="a4"/>
    <w:uiPriority w:val="99"/>
    <w:rsid w:val="008E54F8"/>
    <w:pPr>
      <w:spacing w:line="240" w:lineRule="auto"/>
      <w:ind w:firstLine="0"/>
      <w:jc w:val="both"/>
    </w:pPr>
    <w:rPr>
      <w:sz w:val="24"/>
    </w:rPr>
  </w:style>
  <w:style w:type="paragraph" w:customStyle="1" w:styleId="BodyText37">
    <w:name w:val="Body Text 37"/>
    <w:basedOn w:val="a4"/>
    <w:uiPriority w:val="99"/>
    <w:rsid w:val="008E54F8"/>
    <w:pPr>
      <w:spacing w:line="240" w:lineRule="auto"/>
      <w:ind w:firstLine="0"/>
      <w:jc w:val="both"/>
    </w:pPr>
    <w:rPr>
      <w:rFonts w:ascii="Arial" w:hAnsi="Arial"/>
      <w:sz w:val="22"/>
      <w:szCs w:val="24"/>
    </w:rPr>
  </w:style>
  <w:style w:type="paragraph" w:customStyle="1" w:styleId="330">
    <w:name w:val="Основной текст 33"/>
    <w:basedOn w:val="a4"/>
    <w:uiPriority w:val="99"/>
    <w:rsid w:val="00664274"/>
    <w:pPr>
      <w:spacing w:line="240" w:lineRule="auto"/>
      <w:ind w:firstLine="0"/>
      <w:jc w:val="both"/>
    </w:pPr>
    <w:rPr>
      <w:sz w:val="24"/>
    </w:rPr>
  </w:style>
  <w:style w:type="character" w:customStyle="1" w:styleId="118">
    <w:name w:val="Знак Знак11"/>
    <w:uiPriority w:val="99"/>
    <w:rsid w:val="00FC3EA2"/>
    <w:rPr>
      <w:rFonts w:ascii="Arial" w:hAnsi="Arial" w:cs="Arial"/>
      <w:b/>
      <w:bCs/>
      <w:sz w:val="24"/>
      <w:szCs w:val="24"/>
      <w:lang w:val="ru-RU" w:eastAsia="ru-RU" w:bidi="ar-SA"/>
    </w:rPr>
  </w:style>
  <w:style w:type="paragraph" w:customStyle="1" w:styleId="3e">
    <w:name w:val="Обычный3"/>
    <w:uiPriority w:val="99"/>
    <w:rsid w:val="00FC3EA2"/>
    <w:rPr>
      <w:sz w:val="24"/>
    </w:rPr>
  </w:style>
  <w:style w:type="paragraph" w:customStyle="1" w:styleId="223">
    <w:name w:val="Основной текст 22"/>
    <w:basedOn w:val="a4"/>
    <w:uiPriority w:val="99"/>
    <w:rsid w:val="00FC3EA2"/>
    <w:pPr>
      <w:overflowPunct w:val="0"/>
      <w:autoSpaceDE w:val="0"/>
      <w:autoSpaceDN w:val="0"/>
      <w:adjustRightInd w:val="0"/>
      <w:spacing w:line="240" w:lineRule="auto"/>
      <w:ind w:firstLine="709"/>
      <w:jc w:val="both"/>
      <w:textAlignment w:val="baseline"/>
    </w:pPr>
    <w:rPr>
      <w:rFonts w:ascii="Arial" w:hAnsi="Arial"/>
      <w:sz w:val="24"/>
    </w:rPr>
  </w:style>
  <w:style w:type="paragraph" w:customStyle="1" w:styleId="2">
    <w:name w:val="Текст2"/>
    <w:basedOn w:val="a4"/>
    <w:uiPriority w:val="99"/>
    <w:rsid w:val="00FC3EA2"/>
    <w:pPr>
      <w:numPr>
        <w:numId w:val="6"/>
      </w:numPr>
      <w:tabs>
        <w:tab w:val="clear" w:pos="3578"/>
      </w:tabs>
      <w:spacing w:line="240" w:lineRule="auto"/>
      <w:ind w:left="0" w:firstLine="0"/>
    </w:pPr>
    <w:rPr>
      <w:rFonts w:ascii="Courier New" w:hAnsi="Courier New"/>
      <w:sz w:val="20"/>
    </w:rPr>
  </w:style>
  <w:style w:type="paragraph" w:customStyle="1" w:styleId="224">
    <w:name w:val="Основной текст с отступом 22"/>
    <w:basedOn w:val="a4"/>
    <w:uiPriority w:val="99"/>
    <w:rsid w:val="00FC3EA2"/>
    <w:pPr>
      <w:spacing w:line="336" w:lineRule="auto"/>
      <w:ind w:left="709" w:hanging="709"/>
      <w:jc w:val="both"/>
    </w:pPr>
  </w:style>
  <w:style w:type="paragraph" w:customStyle="1" w:styleId="322">
    <w:name w:val="Основной текст с отступом 32"/>
    <w:basedOn w:val="a4"/>
    <w:uiPriority w:val="99"/>
    <w:rsid w:val="00FC3EA2"/>
    <w:pPr>
      <w:spacing w:line="240" w:lineRule="auto"/>
      <w:ind w:firstLine="709"/>
      <w:jc w:val="both"/>
    </w:pPr>
  </w:style>
  <w:style w:type="paragraph" w:customStyle="1" w:styleId="cd21">
    <w:name w:val="cЈd21"/>
    <w:basedOn w:val="a4"/>
    <w:uiPriority w:val="99"/>
    <w:rsid w:val="00FC3EA2"/>
    <w:pPr>
      <w:spacing w:line="240" w:lineRule="auto"/>
      <w:ind w:firstLine="851"/>
      <w:jc w:val="both"/>
    </w:pPr>
    <w:rPr>
      <w:sz w:val="24"/>
      <w:szCs w:val="24"/>
    </w:rPr>
  </w:style>
  <w:style w:type="paragraph" w:customStyle="1" w:styleId="2f1">
    <w:name w:val="Знак2"/>
    <w:basedOn w:val="a4"/>
    <w:uiPriority w:val="99"/>
    <w:rsid w:val="00FC3EA2"/>
    <w:pPr>
      <w:spacing w:after="160" w:line="240" w:lineRule="exact"/>
      <w:ind w:firstLine="0"/>
    </w:pPr>
    <w:rPr>
      <w:rFonts w:ascii="Verdana" w:hAnsi="Verdana" w:cs="Verdana"/>
      <w:sz w:val="20"/>
      <w:lang w:val="en-US" w:eastAsia="en-US"/>
    </w:rPr>
  </w:style>
  <w:style w:type="paragraph" w:customStyle="1" w:styleId="119">
    <w:name w:val="Знак Знак Знак1 Знак Знак Знак Знак Знак Знак Знак1"/>
    <w:basedOn w:val="a4"/>
    <w:uiPriority w:val="99"/>
    <w:rsid w:val="00FC3EA2"/>
    <w:pPr>
      <w:spacing w:after="160" w:line="240" w:lineRule="exact"/>
      <w:ind w:firstLine="0"/>
    </w:pPr>
    <w:rPr>
      <w:rFonts w:ascii="Verdana" w:hAnsi="Verdana" w:cs="Verdana"/>
      <w:sz w:val="20"/>
      <w:lang w:val="en-US" w:eastAsia="en-US"/>
    </w:rPr>
  </w:style>
  <w:style w:type="paragraph" w:customStyle="1" w:styleId="2f2">
    <w:name w:val="Схема документа2"/>
    <w:basedOn w:val="a4"/>
    <w:uiPriority w:val="99"/>
    <w:rsid w:val="00FC3EA2"/>
    <w:pPr>
      <w:shd w:val="clear" w:color="auto" w:fill="000080"/>
      <w:spacing w:line="240" w:lineRule="auto"/>
      <w:ind w:firstLine="0"/>
    </w:pPr>
    <w:rPr>
      <w:rFonts w:ascii="Tahoma" w:hAnsi="Tahoma"/>
      <w:sz w:val="20"/>
    </w:rPr>
  </w:style>
  <w:style w:type="paragraph" w:customStyle="1" w:styleId="2f3">
    <w:name w:val="Цитата2"/>
    <w:basedOn w:val="a4"/>
    <w:uiPriority w:val="99"/>
    <w:rsid w:val="00FC3EA2"/>
    <w:pPr>
      <w:spacing w:before="120" w:line="240" w:lineRule="auto"/>
      <w:ind w:left="1134" w:right="1558" w:hanging="414"/>
    </w:pPr>
    <w:rPr>
      <w:b/>
    </w:rPr>
  </w:style>
  <w:style w:type="paragraph" w:customStyle="1" w:styleId="11a">
    <w:name w:val="Знак Знак Знак1 Знак Знак Знак1"/>
    <w:basedOn w:val="a4"/>
    <w:uiPriority w:val="99"/>
    <w:rsid w:val="00FC3EA2"/>
    <w:pPr>
      <w:spacing w:after="160" w:line="240" w:lineRule="exact"/>
      <w:ind w:firstLine="0"/>
    </w:pPr>
    <w:rPr>
      <w:rFonts w:ascii="Verdana" w:hAnsi="Verdana" w:cs="Verdana"/>
      <w:sz w:val="20"/>
      <w:lang w:val="en-US" w:eastAsia="en-US"/>
    </w:rPr>
  </w:style>
  <w:style w:type="character" w:customStyle="1" w:styleId="1210">
    <w:name w:val="Знак Знак121"/>
    <w:uiPriority w:val="99"/>
    <w:rsid w:val="00FC3EA2"/>
    <w:rPr>
      <w:rFonts w:cs="Times New Roman"/>
      <w:sz w:val="16"/>
      <w:szCs w:val="16"/>
      <w:lang w:val="ru-RU" w:eastAsia="ru-RU" w:bidi="ar-SA"/>
    </w:rPr>
  </w:style>
  <w:style w:type="character" w:customStyle="1" w:styleId="314">
    <w:name w:val="Знак Знак31"/>
    <w:uiPriority w:val="99"/>
    <w:rsid w:val="00FC3EA2"/>
    <w:rPr>
      <w:rFonts w:cs="Times New Roman"/>
      <w:sz w:val="16"/>
      <w:szCs w:val="16"/>
      <w:lang w:val="ru-RU" w:eastAsia="ru-RU" w:bidi="ar-SA"/>
    </w:rPr>
  </w:style>
  <w:style w:type="character" w:styleId="affffffa">
    <w:name w:val="endnote reference"/>
    <w:uiPriority w:val="99"/>
    <w:rsid w:val="008540A4"/>
    <w:rPr>
      <w:rFonts w:cs="Times New Roman"/>
      <w:vertAlign w:val="superscript"/>
    </w:rPr>
  </w:style>
  <w:style w:type="paragraph" w:customStyle="1" w:styleId="56">
    <w:name w:val="заголовок 5"/>
    <w:basedOn w:val="a4"/>
    <w:next w:val="a4"/>
    <w:uiPriority w:val="99"/>
    <w:semiHidden/>
    <w:rsid w:val="00BA7E00"/>
    <w:pPr>
      <w:widowControl w:val="0"/>
      <w:tabs>
        <w:tab w:val="num" w:pos="1008"/>
      </w:tabs>
      <w:spacing w:before="240" w:after="60" w:line="360" w:lineRule="auto"/>
      <w:ind w:left="1008" w:hanging="1008"/>
    </w:pPr>
    <w:rPr>
      <w:rFonts w:ascii="Arial" w:hAnsi="Arial"/>
      <w:sz w:val="22"/>
    </w:rPr>
  </w:style>
  <w:style w:type="paragraph" w:customStyle="1" w:styleId="MTDisplayEquation">
    <w:name w:val="MTDisplayEquation"/>
    <w:basedOn w:val="a4"/>
    <w:uiPriority w:val="99"/>
    <w:semiHidden/>
    <w:rsid w:val="00BA7E00"/>
    <w:pPr>
      <w:tabs>
        <w:tab w:val="center" w:pos="4680"/>
        <w:tab w:val="right" w:pos="9360"/>
      </w:tabs>
      <w:spacing w:line="360" w:lineRule="auto"/>
      <w:ind w:firstLine="0"/>
      <w:jc w:val="both"/>
    </w:pPr>
    <w:rPr>
      <w:szCs w:val="24"/>
    </w:rPr>
  </w:style>
  <w:style w:type="paragraph" w:styleId="affffffb">
    <w:name w:val="annotation subject"/>
    <w:basedOn w:val="aa"/>
    <w:next w:val="aa"/>
    <w:link w:val="affffffc"/>
    <w:uiPriority w:val="99"/>
    <w:rsid w:val="00BA7E00"/>
    <w:pPr>
      <w:spacing w:line="360" w:lineRule="auto"/>
      <w:ind w:firstLine="0"/>
    </w:pPr>
  </w:style>
  <w:style w:type="character" w:customStyle="1" w:styleId="affffffc">
    <w:name w:val="Тема примечания Знак"/>
    <w:link w:val="affffffb"/>
    <w:uiPriority w:val="99"/>
    <w:locked/>
    <w:rsid w:val="00BA7E00"/>
    <w:rPr>
      <w:rFonts w:cs="Times New Roman"/>
      <w:sz w:val="28"/>
    </w:rPr>
  </w:style>
  <w:style w:type="character" w:styleId="affffffd">
    <w:name w:val="footnote reference"/>
    <w:uiPriority w:val="99"/>
    <w:rsid w:val="00BA7E00"/>
    <w:rPr>
      <w:rFonts w:cs="Times New Roman"/>
      <w:vertAlign w:val="superscript"/>
    </w:rPr>
  </w:style>
  <w:style w:type="character" w:styleId="affffffe">
    <w:name w:val="annotation reference"/>
    <w:uiPriority w:val="99"/>
    <w:rsid w:val="00BA7E00"/>
    <w:rPr>
      <w:rFonts w:cs="Times New Roman"/>
      <w:sz w:val="16"/>
      <w:szCs w:val="16"/>
    </w:rPr>
  </w:style>
  <w:style w:type="paragraph" w:customStyle="1" w:styleId="afffffff">
    <w:name w:val="Имя_том"/>
    <w:basedOn w:val="a4"/>
    <w:next w:val="a4"/>
    <w:uiPriority w:val="99"/>
    <w:semiHidden/>
    <w:rsid w:val="00BA7E00"/>
    <w:pPr>
      <w:tabs>
        <w:tab w:val="left" w:pos="8789"/>
      </w:tabs>
      <w:spacing w:before="400" w:after="360" w:line="240" w:lineRule="auto"/>
      <w:ind w:left="1560" w:right="1841" w:firstLine="0"/>
      <w:jc w:val="center"/>
    </w:pPr>
    <w:rPr>
      <w:sz w:val="26"/>
    </w:rPr>
  </w:style>
  <w:style w:type="paragraph" w:customStyle="1" w:styleId="afffffff0">
    <w:name w:val="Шифр_том"/>
    <w:basedOn w:val="a4"/>
    <w:next w:val="a4"/>
    <w:uiPriority w:val="99"/>
    <w:semiHidden/>
    <w:rsid w:val="00BA7E00"/>
    <w:pPr>
      <w:spacing w:before="480" w:after="360" w:line="240" w:lineRule="auto"/>
      <w:ind w:left="567" w:right="510" w:firstLine="0"/>
      <w:jc w:val="center"/>
    </w:pPr>
    <w:rPr>
      <w:bCs/>
      <w:sz w:val="24"/>
    </w:rPr>
  </w:style>
  <w:style w:type="paragraph" w:customStyle="1" w:styleId="afffffff1">
    <w:name w:val="Должность(титульник)"/>
    <w:basedOn w:val="a4"/>
    <w:next w:val="a4"/>
    <w:uiPriority w:val="99"/>
    <w:semiHidden/>
    <w:rsid w:val="00BA7E00"/>
    <w:pPr>
      <w:spacing w:before="120" w:after="120" w:line="240" w:lineRule="auto"/>
      <w:ind w:firstLine="0"/>
    </w:pPr>
    <w:rPr>
      <w:sz w:val="24"/>
    </w:rPr>
  </w:style>
  <w:style w:type="paragraph" w:customStyle="1" w:styleId="afffffff2">
    <w:name w:val="Имя тома"/>
    <w:basedOn w:val="afffffff"/>
    <w:uiPriority w:val="99"/>
    <w:semiHidden/>
    <w:rsid w:val="00BA7E00"/>
    <w:pPr>
      <w:tabs>
        <w:tab w:val="clear" w:pos="8789"/>
      </w:tabs>
      <w:spacing w:before="0" w:after="0" w:line="288" w:lineRule="auto"/>
      <w:ind w:left="0" w:right="0" w:firstLine="482"/>
      <w:jc w:val="left"/>
    </w:pPr>
    <w:rPr>
      <w:sz w:val="28"/>
    </w:rPr>
  </w:style>
  <w:style w:type="paragraph" w:customStyle="1" w:styleId="afffffff3">
    <w:name w:val="Название в колонтитуле"/>
    <w:uiPriority w:val="99"/>
    <w:semiHidden/>
    <w:rsid w:val="00BA7E00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f6">
    <w:name w:val="Колонтитул 1"/>
    <w:uiPriority w:val="99"/>
    <w:semiHidden/>
    <w:rsid w:val="00BA7E00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ffffff4">
    <w:name w:val="Шифр тома"/>
    <w:basedOn w:val="afffffff0"/>
    <w:uiPriority w:val="99"/>
    <w:semiHidden/>
    <w:rsid w:val="00BA7E00"/>
    <w:pPr>
      <w:ind w:left="0" w:right="-20"/>
    </w:pPr>
    <w:rPr>
      <w:bCs w:val="0"/>
    </w:rPr>
  </w:style>
  <w:style w:type="paragraph" w:customStyle="1" w:styleId="afffffff5">
    <w:name w:val="НОмер тома"/>
    <w:basedOn w:val="a4"/>
    <w:uiPriority w:val="99"/>
    <w:semiHidden/>
    <w:rsid w:val="00BA7E00"/>
    <w:pPr>
      <w:spacing w:line="360" w:lineRule="auto"/>
      <w:ind w:right="-20" w:firstLine="0"/>
      <w:jc w:val="center"/>
    </w:pPr>
  </w:style>
  <w:style w:type="paragraph" w:customStyle="1" w:styleId="afffffff6">
    <w:name w:val="Колонтитул(бок.)"/>
    <w:basedOn w:val="a4"/>
    <w:link w:val="afffffff7"/>
    <w:uiPriority w:val="99"/>
    <w:semiHidden/>
    <w:rsid w:val="00BA7E00"/>
    <w:pPr>
      <w:spacing w:line="360" w:lineRule="auto"/>
      <w:ind w:firstLine="0"/>
      <w:jc w:val="center"/>
    </w:pPr>
    <w:rPr>
      <w:rFonts w:ascii="ISOCPEUR" w:hAnsi="ISOCPEUR"/>
      <w:i/>
      <w:spacing w:val="-20"/>
      <w:szCs w:val="28"/>
      <w:lang w:val="x-none" w:eastAsia="x-none"/>
    </w:rPr>
  </w:style>
  <w:style w:type="character" w:customStyle="1" w:styleId="afffffff7">
    <w:name w:val="Колонтитул(бок.) Знак"/>
    <w:link w:val="afffffff6"/>
    <w:uiPriority w:val="99"/>
    <w:semiHidden/>
    <w:locked/>
    <w:rsid w:val="00BA7E00"/>
    <w:rPr>
      <w:rFonts w:ascii="ISOCPEUR" w:hAnsi="ISOCPEUR" w:cs="Times New Roman"/>
      <w:i/>
      <w:spacing w:val="-20"/>
      <w:sz w:val="28"/>
      <w:szCs w:val="28"/>
    </w:rPr>
  </w:style>
  <w:style w:type="paragraph" w:customStyle="1" w:styleId="afffffff8">
    <w:name w:val="Колонтитул(номер)"/>
    <w:basedOn w:val="a4"/>
    <w:uiPriority w:val="99"/>
    <w:rsid w:val="00BA7E00"/>
    <w:pPr>
      <w:spacing w:line="360" w:lineRule="auto"/>
      <w:ind w:firstLine="0"/>
      <w:jc w:val="center"/>
    </w:pPr>
    <w:rPr>
      <w:rFonts w:ascii="ISOCPEUR" w:hAnsi="ISOCPEUR"/>
      <w:i/>
      <w:sz w:val="24"/>
      <w:szCs w:val="18"/>
    </w:rPr>
  </w:style>
  <w:style w:type="paragraph" w:customStyle="1" w:styleId="-b">
    <w:name w:val="Колонтитул(наз.орган-и)"/>
    <w:basedOn w:val="a4"/>
    <w:uiPriority w:val="99"/>
    <w:semiHidden/>
    <w:rsid w:val="00BA7E00"/>
    <w:pPr>
      <w:spacing w:before="120" w:line="360" w:lineRule="auto"/>
      <w:ind w:firstLine="0"/>
      <w:jc w:val="center"/>
    </w:pPr>
    <w:rPr>
      <w:rFonts w:ascii="ISOCPEUR" w:hAnsi="ISOCPEUR"/>
      <w:i/>
      <w:sz w:val="20"/>
      <w:szCs w:val="24"/>
    </w:rPr>
  </w:style>
  <w:style w:type="paragraph" w:customStyle="1" w:styleId="afffffff9">
    <w:name w:val="Колонтитул(надпись)"/>
    <w:basedOn w:val="a4"/>
    <w:uiPriority w:val="99"/>
    <w:rsid w:val="00BA7E00"/>
    <w:pPr>
      <w:spacing w:line="360" w:lineRule="auto"/>
      <w:ind w:firstLine="0"/>
    </w:pPr>
    <w:rPr>
      <w:rFonts w:ascii="ISOCPEUR" w:hAnsi="ISOCPEUR"/>
      <w:i/>
      <w:sz w:val="18"/>
    </w:rPr>
  </w:style>
  <w:style w:type="paragraph" w:customStyle="1" w:styleId="afffffffa">
    <w:name w:val="Колонтитул(номер_низ)"/>
    <w:basedOn w:val="a4"/>
    <w:uiPriority w:val="99"/>
    <w:semiHidden/>
    <w:rsid w:val="00BA7E00"/>
    <w:pPr>
      <w:spacing w:before="120" w:line="360" w:lineRule="auto"/>
      <w:ind w:firstLine="0"/>
      <w:jc w:val="center"/>
    </w:pPr>
    <w:rPr>
      <w:rFonts w:ascii="ISOCPEUR" w:hAnsi="ISOCPEUR"/>
      <w:i/>
      <w:sz w:val="24"/>
      <w:szCs w:val="24"/>
    </w:rPr>
  </w:style>
  <w:style w:type="paragraph" w:customStyle="1" w:styleId="afffffffb">
    <w:name w:val="Колонтитул(надпись_бок)"/>
    <w:basedOn w:val="afffffff9"/>
    <w:uiPriority w:val="99"/>
    <w:semiHidden/>
    <w:rsid w:val="00BA7E00"/>
    <w:pPr>
      <w:spacing w:line="288" w:lineRule="auto"/>
      <w:ind w:firstLine="482"/>
    </w:pPr>
    <w:rPr>
      <w:rFonts w:ascii="Times New Roman" w:hAnsi="Times New Roman"/>
      <w:i w:val="0"/>
      <w:sz w:val="28"/>
    </w:rPr>
  </w:style>
  <w:style w:type="paragraph" w:customStyle="1" w:styleId="afffffffc">
    <w:name w:val="Колонтитул(объект.номер)"/>
    <w:basedOn w:val="-b"/>
    <w:uiPriority w:val="99"/>
    <w:semiHidden/>
    <w:rsid w:val="00BA7E00"/>
    <w:rPr>
      <w:sz w:val="28"/>
    </w:rPr>
  </w:style>
  <w:style w:type="paragraph" w:customStyle="1" w:styleId="afffffffd">
    <w:name w:val="Таблица(номерация)"/>
    <w:basedOn w:val="a4"/>
    <w:uiPriority w:val="99"/>
    <w:rsid w:val="00BA7E00"/>
    <w:pPr>
      <w:spacing w:before="60" w:line="360" w:lineRule="auto"/>
      <w:ind w:firstLine="0"/>
      <w:jc w:val="center"/>
    </w:pPr>
  </w:style>
  <w:style w:type="paragraph" w:customStyle="1" w:styleId="afffffffe">
    <w:name w:val="Таблица(шапка)"/>
    <w:basedOn w:val="a4"/>
    <w:uiPriority w:val="99"/>
    <w:semiHidden/>
    <w:rsid w:val="00BA7E00"/>
    <w:pPr>
      <w:spacing w:line="360" w:lineRule="auto"/>
      <w:ind w:firstLine="0"/>
      <w:jc w:val="center"/>
    </w:pPr>
    <w:rPr>
      <w:sz w:val="16"/>
    </w:rPr>
  </w:style>
  <w:style w:type="paragraph" w:styleId="HTML1">
    <w:name w:val="HTML Address"/>
    <w:basedOn w:val="a4"/>
    <w:link w:val="HTML2"/>
    <w:uiPriority w:val="99"/>
    <w:rsid w:val="00BA7E00"/>
    <w:pPr>
      <w:spacing w:line="360" w:lineRule="auto"/>
      <w:ind w:firstLine="0"/>
    </w:pPr>
    <w:rPr>
      <w:i/>
      <w:iCs/>
      <w:sz w:val="24"/>
      <w:szCs w:val="24"/>
      <w:lang w:val="x-none" w:eastAsia="x-none"/>
    </w:rPr>
  </w:style>
  <w:style w:type="character" w:customStyle="1" w:styleId="HTML2">
    <w:name w:val="Адрес HTML Знак"/>
    <w:link w:val="HTML1"/>
    <w:uiPriority w:val="99"/>
    <w:locked/>
    <w:rsid w:val="00BA7E00"/>
    <w:rPr>
      <w:rFonts w:cs="Times New Roman"/>
      <w:i/>
      <w:iCs/>
      <w:sz w:val="24"/>
      <w:szCs w:val="24"/>
    </w:rPr>
  </w:style>
  <w:style w:type="paragraph" w:styleId="affffffff">
    <w:name w:val="envelope address"/>
    <w:basedOn w:val="a4"/>
    <w:uiPriority w:val="99"/>
    <w:rsid w:val="00BA7E00"/>
    <w:pPr>
      <w:framePr w:w="7920" w:h="1980" w:hRule="exact" w:hSpace="180" w:wrap="auto" w:hAnchor="page" w:xAlign="center" w:yAlign="bottom"/>
      <w:spacing w:line="360" w:lineRule="auto"/>
      <w:ind w:left="2880" w:firstLine="0"/>
    </w:pPr>
    <w:rPr>
      <w:rFonts w:ascii="Arial" w:hAnsi="Arial" w:cs="Arial"/>
      <w:sz w:val="24"/>
      <w:szCs w:val="24"/>
    </w:rPr>
  </w:style>
  <w:style w:type="character" w:styleId="HTML3">
    <w:name w:val="HTML Acronym"/>
    <w:uiPriority w:val="99"/>
    <w:rsid w:val="00BA7E00"/>
    <w:rPr>
      <w:rFonts w:cs="Times New Roman"/>
    </w:rPr>
  </w:style>
  <w:style w:type="table" w:styleId="-10">
    <w:name w:val="Table Web 1"/>
    <w:basedOn w:val="a6"/>
    <w:uiPriority w:val="99"/>
    <w:rsid w:val="00BA7E00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Web 2"/>
    <w:basedOn w:val="a6"/>
    <w:uiPriority w:val="99"/>
    <w:rsid w:val="00BA7E00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Web 3"/>
    <w:basedOn w:val="a6"/>
    <w:uiPriority w:val="99"/>
    <w:rsid w:val="00BA7E00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fff0">
    <w:name w:val="Emphasis"/>
    <w:uiPriority w:val="99"/>
    <w:qFormat/>
    <w:rsid w:val="00BA7E00"/>
    <w:rPr>
      <w:rFonts w:cs="Times New Roman"/>
      <w:i/>
      <w:iCs/>
    </w:rPr>
  </w:style>
  <w:style w:type="paragraph" w:styleId="affffffff1">
    <w:name w:val="Date"/>
    <w:basedOn w:val="a4"/>
    <w:next w:val="a4"/>
    <w:link w:val="affffffff2"/>
    <w:uiPriority w:val="99"/>
    <w:rsid w:val="00BA7E00"/>
    <w:pPr>
      <w:spacing w:line="360" w:lineRule="auto"/>
      <w:ind w:firstLine="0"/>
    </w:pPr>
    <w:rPr>
      <w:sz w:val="24"/>
      <w:szCs w:val="24"/>
      <w:lang w:val="x-none" w:eastAsia="x-none"/>
    </w:rPr>
  </w:style>
  <w:style w:type="character" w:customStyle="1" w:styleId="affffffff2">
    <w:name w:val="Дата Знак"/>
    <w:link w:val="affffffff1"/>
    <w:uiPriority w:val="99"/>
    <w:locked/>
    <w:rsid w:val="00BA7E00"/>
    <w:rPr>
      <w:rFonts w:cs="Times New Roman"/>
      <w:sz w:val="24"/>
      <w:szCs w:val="24"/>
    </w:rPr>
  </w:style>
  <w:style w:type="paragraph" w:styleId="affffffff3">
    <w:name w:val="Note Heading"/>
    <w:basedOn w:val="a4"/>
    <w:next w:val="a4"/>
    <w:link w:val="affffffff4"/>
    <w:uiPriority w:val="99"/>
    <w:rsid w:val="00BA7E00"/>
    <w:pPr>
      <w:spacing w:line="360" w:lineRule="auto"/>
      <w:ind w:firstLine="0"/>
    </w:pPr>
    <w:rPr>
      <w:sz w:val="24"/>
      <w:szCs w:val="24"/>
      <w:lang w:val="x-none" w:eastAsia="x-none"/>
    </w:rPr>
  </w:style>
  <w:style w:type="character" w:customStyle="1" w:styleId="affffffff4">
    <w:name w:val="Заголовок записки Знак"/>
    <w:link w:val="affffffff3"/>
    <w:uiPriority w:val="99"/>
    <w:locked/>
    <w:rsid w:val="00BA7E00"/>
    <w:rPr>
      <w:rFonts w:cs="Times New Roman"/>
      <w:sz w:val="24"/>
      <w:szCs w:val="24"/>
    </w:rPr>
  </w:style>
  <w:style w:type="table" w:styleId="affffffff5">
    <w:name w:val="Table Elegant"/>
    <w:basedOn w:val="a6"/>
    <w:uiPriority w:val="99"/>
    <w:rsid w:val="00BA7E00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7">
    <w:name w:val="Table Subtle 1"/>
    <w:basedOn w:val="a6"/>
    <w:uiPriority w:val="99"/>
    <w:rsid w:val="00BA7E00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ubtle 2"/>
    <w:basedOn w:val="a6"/>
    <w:uiPriority w:val="99"/>
    <w:rsid w:val="00BA7E00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Keyboard"/>
    <w:uiPriority w:val="99"/>
    <w:rsid w:val="00BA7E00"/>
    <w:rPr>
      <w:rFonts w:ascii="Courier New" w:hAnsi="Courier New" w:cs="Courier New"/>
      <w:sz w:val="20"/>
      <w:szCs w:val="20"/>
    </w:rPr>
  </w:style>
  <w:style w:type="table" w:styleId="1f8">
    <w:name w:val="Table Classic 1"/>
    <w:basedOn w:val="a6"/>
    <w:uiPriority w:val="99"/>
    <w:rsid w:val="00BA7E00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lassic 2"/>
    <w:basedOn w:val="a6"/>
    <w:uiPriority w:val="99"/>
    <w:rsid w:val="00BA7E00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lassic 3"/>
    <w:basedOn w:val="a6"/>
    <w:uiPriority w:val="99"/>
    <w:rsid w:val="00BA7E00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6"/>
    <w:uiPriority w:val="99"/>
    <w:rsid w:val="00BA7E00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Code"/>
    <w:uiPriority w:val="99"/>
    <w:rsid w:val="00BA7E00"/>
    <w:rPr>
      <w:rFonts w:ascii="Courier New" w:hAnsi="Courier New" w:cs="Courier New"/>
      <w:sz w:val="20"/>
      <w:szCs w:val="20"/>
    </w:rPr>
  </w:style>
  <w:style w:type="paragraph" w:styleId="affffffff6">
    <w:name w:val="Body Text First Indent"/>
    <w:basedOn w:val="ae"/>
    <w:link w:val="affffffff7"/>
    <w:uiPriority w:val="99"/>
    <w:rsid w:val="00BA7E00"/>
    <w:pPr>
      <w:spacing w:after="120"/>
      <w:ind w:firstLine="210"/>
      <w:jc w:val="left"/>
    </w:pPr>
  </w:style>
  <w:style w:type="character" w:customStyle="1" w:styleId="affffffff7">
    <w:name w:val="Красная строка Знак"/>
    <w:link w:val="affffffff6"/>
    <w:uiPriority w:val="99"/>
    <w:locked/>
    <w:rsid w:val="00BA7E00"/>
    <w:rPr>
      <w:rFonts w:cs="Times New Roman"/>
      <w:sz w:val="28"/>
    </w:rPr>
  </w:style>
  <w:style w:type="paragraph" w:styleId="2f6">
    <w:name w:val="Body Text First Indent 2"/>
    <w:basedOn w:val="af2"/>
    <w:link w:val="2f7"/>
    <w:uiPriority w:val="99"/>
    <w:rsid w:val="00BA7E00"/>
    <w:pPr>
      <w:spacing w:line="360" w:lineRule="auto"/>
      <w:ind w:firstLine="210"/>
    </w:pPr>
    <w:rPr>
      <w:sz w:val="24"/>
      <w:szCs w:val="24"/>
    </w:rPr>
  </w:style>
  <w:style w:type="character" w:customStyle="1" w:styleId="2f7">
    <w:name w:val="Красная строка 2 Знак"/>
    <w:link w:val="2f6"/>
    <w:uiPriority w:val="99"/>
    <w:locked/>
    <w:rsid w:val="00BA7E00"/>
    <w:rPr>
      <w:rFonts w:cs="Times New Roman"/>
      <w:sz w:val="24"/>
      <w:szCs w:val="24"/>
    </w:rPr>
  </w:style>
  <w:style w:type="paragraph" w:styleId="a">
    <w:name w:val="List Number"/>
    <w:basedOn w:val="a4"/>
    <w:uiPriority w:val="99"/>
    <w:rsid w:val="00BA7E00"/>
    <w:pPr>
      <w:numPr>
        <w:numId w:val="2"/>
      </w:numPr>
      <w:tabs>
        <w:tab w:val="clear" w:pos="643"/>
        <w:tab w:val="num" w:pos="360"/>
      </w:tabs>
      <w:spacing w:line="360" w:lineRule="auto"/>
      <w:ind w:left="360"/>
    </w:pPr>
    <w:rPr>
      <w:szCs w:val="24"/>
    </w:rPr>
  </w:style>
  <w:style w:type="paragraph" w:styleId="4">
    <w:name w:val="List Number 4"/>
    <w:basedOn w:val="a4"/>
    <w:uiPriority w:val="99"/>
    <w:rsid w:val="00BA7E00"/>
    <w:pPr>
      <w:numPr>
        <w:numId w:val="3"/>
      </w:numPr>
      <w:tabs>
        <w:tab w:val="clear" w:pos="926"/>
        <w:tab w:val="num" w:pos="1209"/>
      </w:tabs>
      <w:spacing w:line="360" w:lineRule="auto"/>
      <w:ind w:left="1209"/>
    </w:pPr>
    <w:rPr>
      <w:szCs w:val="24"/>
    </w:rPr>
  </w:style>
  <w:style w:type="paragraph" w:styleId="5">
    <w:name w:val="List Number 5"/>
    <w:basedOn w:val="a4"/>
    <w:uiPriority w:val="99"/>
    <w:rsid w:val="00BA7E00"/>
    <w:pPr>
      <w:numPr>
        <w:numId w:val="4"/>
      </w:numPr>
      <w:tabs>
        <w:tab w:val="clear" w:pos="1209"/>
        <w:tab w:val="num" w:pos="1492"/>
      </w:tabs>
      <w:spacing w:line="360" w:lineRule="auto"/>
      <w:ind w:left="1492"/>
    </w:pPr>
    <w:rPr>
      <w:szCs w:val="24"/>
    </w:rPr>
  </w:style>
  <w:style w:type="character" w:styleId="HTML6">
    <w:name w:val="HTML Sample"/>
    <w:uiPriority w:val="99"/>
    <w:rsid w:val="00BA7E00"/>
    <w:rPr>
      <w:rFonts w:ascii="Courier New" w:hAnsi="Courier New" w:cs="Courier New"/>
    </w:rPr>
  </w:style>
  <w:style w:type="paragraph" w:styleId="2f8">
    <w:name w:val="envelope return"/>
    <w:basedOn w:val="a4"/>
    <w:uiPriority w:val="99"/>
    <w:rsid w:val="00BA7E00"/>
    <w:pPr>
      <w:spacing w:line="360" w:lineRule="auto"/>
      <w:ind w:firstLine="0"/>
    </w:pPr>
    <w:rPr>
      <w:rFonts w:ascii="Arial" w:hAnsi="Arial" w:cs="Arial"/>
      <w:sz w:val="20"/>
    </w:rPr>
  </w:style>
  <w:style w:type="table" w:styleId="1f9">
    <w:name w:val="Table 3D effects 1"/>
    <w:basedOn w:val="a6"/>
    <w:uiPriority w:val="99"/>
    <w:rsid w:val="00BA7E00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3D effects 2"/>
    <w:basedOn w:val="a6"/>
    <w:uiPriority w:val="99"/>
    <w:rsid w:val="00BA7E00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3D effects 3"/>
    <w:basedOn w:val="a6"/>
    <w:uiPriority w:val="99"/>
    <w:rsid w:val="00BA7E00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7">
    <w:name w:val="HTML Definition"/>
    <w:uiPriority w:val="99"/>
    <w:rsid w:val="00BA7E00"/>
    <w:rPr>
      <w:rFonts w:cs="Times New Roman"/>
      <w:i/>
      <w:iCs/>
    </w:rPr>
  </w:style>
  <w:style w:type="character" w:styleId="HTML8">
    <w:name w:val="HTML Variable"/>
    <w:uiPriority w:val="99"/>
    <w:rsid w:val="00BA7E00"/>
    <w:rPr>
      <w:rFonts w:cs="Times New Roman"/>
      <w:i/>
      <w:iCs/>
    </w:rPr>
  </w:style>
  <w:style w:type="character" w:styleId="HTML9">
    <w:name w:val="HTML Typewriter"/>
    <w:uiPriority w:val="99"/>
    <w:rsid w:val="00BA7E00"/>
    <w:rPr>
      <w:rFonts w:ascii="Courier New" w:hAnsi="Courier New" w:cs="Courier New"/>
      <w:sz w:val="20"/>
      <w:szCs w:val="20"/>
    </w:rPr>
  </w:style>
  <w:style w:type="paragraph" w:styleId="affffffff8">
    <w:name w:val="Signature"/>
    <w:basedOn w:val="a4"/>
    <w:link w:val="affffffff9"/>
    <w:uiPriority w:val="99"/>
    <w:rsid w:val="00BA7E00"/>
    <w:pPr>
      <w:spacing w:line="360" w:lineRule="auto"/>
      <w:ind w:left="4252" w:firstLine="0"/>
    </w:pPr>
    <w:rPr>
      <w:sz w:val="24"/>
      <w:szCs w:val="24"/>
      <w:lang w:val="x-none" w:eastAsia="x-none"/>
    </w:rPr>
  </w:style>
  <w:style w:type="character" w:customStyle="1" w:styleId="affffffff9">
    <w:name w:val="Подпись Знак"/>
    <w:link w:val="affffffff8"/>
    <w:uiPriority w:val="99"/>
    <w:locked/>
    <w:rsid w:val="00BA7E00"/>
    <w:rPr>
      <w:rFonts w:cs="Times New Roman"/>
      <w:sz w:val="24"/>
      <w:szCs w:val="24"/>
    </w:rPr>
  </w:style>
  <w:style w:type="paragraph" w:styleId="affffffffa">
    <w:name w:val="List Continue"/>
    <w:basedOn w:val="a4"/>
    <w:uiPriority w:val="99"/>
    <w:rsid w:val="00BA7E00"/>
    <w:pPr>
      <w:spacing w:after="120" w:line="360" w:lineRule="auto"/>
      <w:ind w:left="283" w:firstLine="0"/>
    </w:pPr>
    <w:rPr>
      <w:szCs w:val="24"/>
    </w:rPr>
  </w:style>
  <w:style w:type="paragraph" w:styleId="2fa">
    <w:name w:val="List Continue 2"/>
    <w:basedOn w:val="a4"/>
    <w:uiPriority w:val="99"/>
    <w:rsid w:val="00BA7E00"/>
    <w:pPr>
      <w:spacing w:after="120" w:line="360" w:lineRule="auto"/>
      <w:ind w:left="566" w:firstLine="0"/>
    </w:pPr>
    <w:rPr>
      <w:szCs w:val="24"/>
    </w:rPr>
  </w:style>
  <w:style w:type="paragraph" w:styleId="3f1">
    <w:name w:val="List Continue 3"/>
    <w:basedOn w:val="a4"/>
    <w:uiPriority w:val="99"/>
    <w:rsid w:val="00BA7E00"/>
    <w:pPr>
      <w:spacing w:after="120" w:line="360" w:lineRule="auto"/>
      <w:ind w:left="849" w:firstLine="0"/>
    </w:pPr>
    <w:rPr>
      <w:szCs w:val="24"/>
    </w:rPr>
  </w:style>
  <w:style w:type="paragraph" w:styleId="46">
    <w:name w:val="List Continue 4"/>
    <w:basedOn w:val="a4"/>
    <w:uiPriority w:val="99"/>
    <w:rsid w:val="00BA7E00"/>
    <w:pPr>
      <w:spacing w:after="120" w:line="360" w:lineRule="auto"/>
      <w:ind w:left="1132" w:firstLine="0"/>
    </w:pPr>
    <w:rPr>
      <w:szCs w:val="24"/>
    </w:rPr>
  </w:style>
  <w:style w:type="paragraph" w:styleId="57">
    <w:name w:val="List Continue 5"/>
    <w:basedOn w:val="a4"/>
    <w:uiPriority w:val="99"/>
    <w:rsid w:val="00BA7E00"/>
    <w:pPr>
      <w:spacing w:after="120" w:line="360" w:lineRule="auto"/>
      <w:ind w:left="1415" w:firstLine="0"/>
    </w:pPr>
    <w:rPr>
      <w:szCs w:val="24"/>
    </w:rPr>
  </w:style>
  <w:style w:type="table" w:styleId="1fa">
    <w:name w:val="Table Simple 1"/>
    <w:basedOn w:val="a6"/>
    <w:uiPriority w:val="99"/>
    <w:rsid w:val="00BA7E00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Simple 2"/>
    <w:basedOn w:val="a6"/>
    <w:uiPriority w:val="99"/>
    <w:rsid w:val="00BA7E00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Simple 3"/>
    <w:basedOn w:val="a6"/>
    <w:uiPriority w:val="99"/>
    <w:rsid w:val="00BA7E00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fb">
    <w:name w:val="Closing"/>
    <w:basedOn w:val="a4"/>
    <w:link w:val="affffffffc"/>
    <w:uiPriority w:val="99"/>
    <w:rsid w:val="00BA7E00"/>
    <w:pPr>
      <w:spacing w:line="360" w:lineRule="auto"/>
      <w:ind w:left="4252" w:firstLine="0"/>
    </w:pPr>
    <w:rPr>
      <w:sz w:val="24"/>
      <w:szCs w:val="24"/>
      <w:lang w:val="x-none" w:eastAsia="x-none"/>
    </w:rPr>
  </w:style>
  <w:style w:type="character" w:customStyle="1" w:styleId="affffffffc">
    <w:name w:val="Прощание Знак"/>
    <w:link w:val="affffffffb"/>
    <w:uiPriority w:val="99"/>
    <w:locked/>
    <w:rsid w:val="00BA7E00"/>
    <w:rPr>
      <w:rFonts w:cs="Times New Roman"/>
      <w:sz w:val="24"/>
      <w:szCs w:val="24"/>
    </w:rPr>
  </w:style>
  <w:style w:type="table" w:styleId="1fb">
    <w:name w:val="Table Grid 1"/>
    <w:basedOn w:val="a6"/>
    <w:uiPriority w:val="99"/>
    <w:rsid w:val="00BA7E00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Grid 2"/>
    <w:basedOn w:val="a6"/>
    <w:uiPriority w:val="99"/>
    <w:rsid w:val="00BA7E00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6"/>
    <w:uiPriority w:val="99"/>
    <w:rsid w:val="00BA7E00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Grid 4"/>
    <w:basedOn w:val="a6"/>
    <w:uiPriority w:val="99"/>
    <w:rsid w:val="00BA7E00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6"/>
    <w:uiPriority w:val="99"/>
    <w:rsid w:val="00BA7E00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6"/>
    <w:uiPriority w:val="99"/>
    <w:rsid w:val="00BA7E00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6"/>
    <w:uiPriority w:val="99"/>
    <w:rsid w:val="00BA7E00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6"/>
    <w:uiPriority w:val="99"/>
    <w:rsid w:val="00BA7E00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fd">
    <w:name w:val="Table Contemporary"/>
    <w:basedOn w:val="a6"/>
    <w:uiPriority w:val="99"/>
    <w:rsid w:val="00BA7E00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d">
    <w:name w:val="List 2"/>
    <w:basedOn w:val="a4"/>
    <w:uiPriority w:val="99"/>
    <w:rsid w:val="00BA7E00"/>
    <w:pPr>
      <w:spacing w:line="360" w:lineRule="auto"/>
      <w:ind w:left="566" w:hanging="283"/>
    </w:pPr>
    <w:rPr>
      <w:szCs w:val="24"/>
    </w:rPr>
  </w:style>
  <w:style w:type="paragraph" w:styleId="3f4">
    <w:name w:val="List 3"/>
    <w:basedOn w:val="a4"/>
    <w:uiPriority w:val="99"/>
    <w:rsid w:val="00BA7E00"/>
    <w:pPr>
      <w:spacing w:line="360" w:lineRule="auto"/>
      <w:ind w:left="849" w:hanging="283"/>
    </w:pPr>
    <w:rPr>
      <w:szCs w:val="24"/>
    </w:rPr>
  </w:style>
  <w:style w:type="paragraph" w:styleId="48">
    <w:name w:val="List 4"/>
    <w:basedOn w:val="a4"/>
    <w:uiPriority w:val="99"/>
    <w:rsid w:val="00BA7E00"/>
    <w:pPr>
      <w:spacing w:line="360" w:lineRule="auto"/>
      <w:ind w:left="1132" w:hanging="283"/>
    </w:pPr>
    <w:rPr>
      <w:szCs w:val="24"/>
    </w:rPr>
  </w:style>
  <w:style w:type="paragraph" w:styleId="59">
    <w:name w:val="List 5"/>
    <w:basedOn w:val="a4"/>
    <w:uiPriority w:val="99"/>
    <w:rsid w:val="00BA7E00"/>
    <w:pPr>
      <w:spacing w:line="360" w:lineRule="auto"/>
      <w:ind w:left="1415" w:hanging="283"/>
    </w:pPr>
    <w:rPr>
      <w:szCs w:val="24"/>
    </w:rPr>
  </w:style>
  <w:style w:type="table" w:styleId="affffffffe">
    <w:name w:val="Table Professional"/>
    <w:basedOn w:val="a6"/>
    <w:uiPriority w:val="99"/>
    <w:rsid w:val="00BA7E00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c">
    <w:name w:val="Table Columns 1"/>
    <w:basedOn w:val="a6"/>
    <w:uiPriority w:val="99"/>
    <w:rsid w:val="00BA7E00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Columns 2"/>
    <w:basedOn w:val="a6"/>
    <w:uiPriority w:val="99"/>
    <w:rsid w:val="00BA7E00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olumns 3"/>
    <w:basedOn w:val="a6"/>
    <w:uiPriority w:val="99"/>
    <w:rsid w:val="00BA7E00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6"/>
    <w:uiPriority w:val="99"/>
    <w:rsid w:val="00BA7E00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a">
    <w:name w:val="Table Columns 5"/>
    <w:basedOn w:val="a6"/>
    <w:uiPriority w:val="99"/>
    <w:rsid w:val="00BA7E00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-11">
    <w:name w:val="Table List 1"/>
    <w:basedOn w:val="a6"/>
    <w:uiPriority w:val="99"/>
    <w:rsid w:val="00BA7E00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1">
    <w:name w:val="Table List 2"/>
    <w:basedOn w:val="a6"/>
    <w:uiPriority w:val="99"/>
    <w:rsid w:val="00BA7E00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1">
    <w:name w:val="Table List 3"/>
    <w:basedOn w:val="a6"/>
    <w:uiPriority w:val="99"/>
    <w:rsid w:val="00BA7E00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1">
    <w:name w:val="Table List 4"/>
    <w:basedOn w:val="a6"/>
    <w:uiPriority w:val="99"/>
    <w:rsid w:val="00BA7E00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0">
    <w:name w:val="Table List 5"/>
    <w:basedOn w:val="a6"/>
    <w:uiPriority w:val="99"/>
    <w:rsid w:val="00BA7E00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0">
    <w:name w:val="Table List 6"/>
    <w:basedOn w:val="a6"/>
    <w:uiPriority w:val="99"/>
    <w:rsid w:val="00BA7E00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0">
    <w:name w:val="Table List 7"/>
    <w:basedOn w:val="a6"/>
    <w:uiPriority w:val="99"/>
    <w:rsid w:val="00BA7E00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0">
    <w:name w:val="Table List 8"/>
    <w:basedOn w:val="a6"/>
    <w:uiPriority w:val="99"/>
    <w:rsid w:val="00BA7E00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ff">
    <w:name w:val="Table Theme"/>
    <w:basedOn w:val="a6"/>
    <w:uiPriority w:val="99"/>
    <w:rsid w:val="00BA7E00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d">
    <w:name w:val="Table Colorful 1"/>
    <w:basedOn w:val="a6"/>
    <w:uiPriority w:val="99"/>
    <w:rsid w:val="00BA7E00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">
    <w:name w:val="Table Colorful 2"/>
    <w:basedOn w:val="a6"/>
    <w:uiPriority w:val="99"/>
    <w:rsid w:val="00BA7E00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orful 3"/>
    <w:basedOn w:val="a6"/>
    <w:uiPriority w:val="99"/>
    <w:rsid w:val="00BA7E00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HTMLa">
    <w:name w:val="HTML Cite"/>
    <w:uiPriority w:val="99"/>
    <w:rsid w:val="00BA7E00"/>
    <w:rPr>
      <w:rFonts w:cs="Times New Roman"/>
      <w:i/>
      <w:iCs/>
    </w:rPr>
  </w:style>
  <w:style w:type="paragraph" w:styleId="afffffffff0">
    <w:name w:val="Message Header"/>
    <w:basedOn w:val="a4"/>
    <w:link w:val="afffffffff1"/>
    <w:uiPriority w:val="99"/>
    <w:rsid w:val="00BA7E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360" w:lineRule="auto"/>
      <w:ind w:left="1134" w:hanging="1134"/>
    </w:pPr>
    <w:rPr>
      <w:rFonts w:ascii="Arial" w:hAnsi="Arial"/>
      <w:sz w:val="24"/>
      <w:szCs w:val="24"/>
      <w:lang w:val="x-none" w:eastAsia="x-none"/>
    </w:rPr>
  </w:style>
  <w:style w:type="character" w:customStyle="1" w:styleId="afffffffff1">
    <w:name w:val="Шапка Знак"/>
    <w:link w:val="afffffffff0"/>
    <w:uiPriority w:val="99"/>
    <w:locked/>
    <w:rsid w:val="00BA7E00"/>
    <w:rPr>
      <w:rFonts w:ascii="Arial" w:hAnsi="Arial" w:cs="Arial"/>
      <w:sz w:val="24"/>
      <w:szCs w:val="24"/>
      <w:shd w:val="pct20" w:color="auto" w:fill="auto"/>
    </w:rPr>
  </w:style>
  <w:style w:type="paragraph" w:styleId="afffffffff2">
    <w:name w:val="E-mail Signature"/>
    <w:basedOn w:val="a4"/>
    <w:link w:val="afffffffff3"/>
    <w:uiPriority w:val="99"/>
    <w:rsid w:val="00BA7E00"/>
    <w:pPr>
      <w:spacing w:line="360" w:lineRule="auto"/>
      <w:ind w:firstLine="0"/>
    </w:pPr>
    <w:rPr>
      <w:sz w:val="24"/>
      <w:szCs w:val="24"/>
      <w:lang w:val="x-none" w:eastAsia="x-none"/>
    </w:rPr>
  </w:style>
  <w:style w:type="character" w:customStyle="1" w:styleId="afffffffff3">
    <w:name w:val="Электронная подпись Знак"/>
    <w:link w:val="afffffffff2"/>
    <w:uiPriority w:val="99"/>
    <w:locked/>
    <w:rsid w:val="00BA7E00"/>
    <w:rPr>
      <w:rFonts w:cs="Times New Roman"/>
      <w:sz w:val="24"/>
      <w:szCs w:val="24"/>
    </w:rPr>
  </w:style>
  <w:style w:type="paragraph" w:customStyle="1" w:styleId="140">
    <w:name w:val="Таблица 14"/>
    <w:basedOn w:val="afffff9"/>
    <w:uiPriority w:val="99"/>
    <w:rsid w:val="00BA7E00"/>
    <w:pPr>
      <w:spacing w:line="240" w:lineRule="auto"/>
      <w:ind w:firstLine="0"/>
    </w:pPr>
  </w:style>
  <w:style w:type="paragraph" w:customStyle="1" w:styleId="102">
    <w:name w:val="Таблица 10"/>
    <w:basedOn w:val="afffff9"/>
    <w:uiPriority w:val="99"/>
    <w:rsid w:val="00BA7E00"/>
    <w:pPr>
      <w:spacing w:line="240" w:lineRule="auto"/>
      <w:ind w:firstLine="0"/>
    </w:pPr>
    <w:rPr>
      <w:sz w:val="20"/>
      <w:szCs w:val="20"/>
    </w:rPr>
  </w:style>
  <w:style w:type="paragraph" w:customStyle="1" w:styleId="a1">
    <w:name w:val="список"/>
    <w:basedOn w:val="afffff9"/>
    <w:uiPriority w:val="99"/>
    <w:rsid w:val="00BA7E00"/>
    <w:pPr>
      <w:numPr>
        <w:numId w:val="10"/>
      </w:numPr>
    </w:pPr>
  </w:style>
  <w:style w:type="paragraph" w:customStyle="1" w:styleId="a2">
    <w:name w:val="список нумерован."/>
    <w:basedOn w:val="afffff9"/>
    <w:uiPriority w:val="99"/>
    <w:rsid w:val="00BA7E00"/>
    <w:pPr>
      <w:numPr>
        <w:numId w:val="11"/>
      </w:numPr>
    </w:pPr>
  </w:style>
  <w:style w:type="character" w:customStyle="1" w:styleId="afffffa">
    <w:name w:val="П.З. Знак"/>
    <w:link w:val="afffff9"/>
    <w:uiPriority w:val="99"/>
    <w:locked/>
    <w:rsid w:val="00BA7E00"/>
    <w:rPr>
      <w:rFonts w:cs="Times New Roman"/>
      <w:sz w:val="28"/>
      <w:szCs w:val="28"/>
    </w:rPr>
  </w:style>
  <w:style w:type="paragraph" w:customStyle="1" w:styleId="afffffffff4">
    <w:name w:val="обычный полужирный"/>
    <w:basedOn w:val="a4"/>
    <w:uiPriority w:val="99"/>
    <w:rsid w:val="00BA7E00"/>
    <w:pPr>
      <w:spacing w:line="240" w:lineRule="auto"/>
      <w:ind w:firstLine="0"/>
    </w:pPr>
    <w:rPr>
      <w:rFonts w:ascii="Arial" w:hAnsi="Arial" w:cs="Arial"/>
      <w:b/>
      <w:sz w:val="24"/>
      <w:szCs w:val="18"/>
    </w:rPr>
  </w:style>
  <w:style w:type="paragraph" w:customStyle="1" w:styleId="74">
    <w:name w:val="Стиль7"/>
    <w:basedOn w:val="a4"/>
    <w:uiPriority w:val="99"/>
    <w:rsid w:val="00BA7E00"/>
    <w:pPr>
      <w:suppressLineNumbers/>
      <w:spacing w:before="120" w:line="240" w:lineRule="auto"/>
      <w:ind w:left="360" w:firstLine="0"/>
    </w:pPr>
    <w:rPr>
      <w:rFonts w:ascii="Arial" w:hAnsi="Arial"/>
      <w:b/>
      <w:bCs/>
      <w:sz w:val="24"/>
      <w:szCs w:val="24"/>
    </w:rPr>
  </w:style>
  <w:style w:type="paragraph" w:customStyle="1" w:styleId="5b">
    <w:name w:val="Стиль5"/>
    <w:basedOn w:val="afffffffff4"/>
    <w:uiPriority w:val="99"/>
    <w:rsid w:val="00BA7E00"/>
  </w:style>
  <w:style w:type="paragraph" w:customStyle="1" w:styleId="64">
    <w:name w:val="Стиль6"/>
    <w:basedOn w:val="1a"/>
    <w:next w:val="2b"/>
    <w:uiPriority w:val="99"/>
    <w:rsid w:val="00BA7E00"/>
    <w:pPr>
      <w:keepNext w:val="0"/>
      <w:pageBreakBefore w:val="0"/>
      <w:suppressLineNumbers/>
      <w:spacing w:before="0"/>
      <w:ind w:left="0" w:right="0"/>
      <w:jc w:val="center"/>
      <w:outlineLvl w:val="9"/>
    </w:pPr>
    <w:rPr>
      <w:rFonts w:ascii="Arial" w:hAnsi="Arial"/>
      <w:smallCaps w:val="0"/>
      <w:szCs w:val="24"/>
      <w:lang w:val="ru-RU"/>
    </w:rPr>
  </w:style>
  <w:style w:type="paragraph" w:customStyle="1" w:styleId="xl48">
    <w:name w:val="xl48"/>
    <w:basedOn w:val="a4"/>
    <w:uiPriority w:val="99"/>
    <w:rsid w:val="00BA7E00"/>
    <w:pPr>
      <w:spacing w:before="100" w:beforeAutospacing="1" w:after="100" w:afterAutospacing="1" w:line="240" w:lineRule="auto"/>
      <w:ind w:firstLine="0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afffffffff5">
    <w:name w:val="Выравнивание слево (таблица)"/>
    <w:basedOn w:val="a4"/>
    <w:uiPriority w:val="99"/>
    <w:rsid w:val="000172E5"/>
    <w:pPr>
      <w:spacing w:line="240" w:lineRule="auto"/>
      <w:ind w:firstLine="0"/>
    </w:pPr>
    <w:rPr>
      <w:sz w:val="24"/>
      <w:szCs w:val="24"/>
    </w:rPr>
  </w:style>
  <w:style w:type="paragraph" w:customStyle="1" w:styleId="afffffffff6">
    <w:name w:val="Проект"/>
    <w:basedOn w:val="a4"/>
    <w:link w:val="afffffffff7"/>
    <w:uiPriority w:val="99"/>
    <w:rsid w:val="00494349"/>
    <w:pPr>
      <w:spacing w:line="240" w:lineRule="auto"/>
      <w:ind w:left="540" w:right="362" w:firstLine="720"/>
      <w:jc w:val="both"/>
    </w:pPr>
    <w:rPr>
      <w:rFonts w:ascii="Arial" w:hAnsi="Arial"/>
      <w:sz w:val="24"/>
      <w:lang w:val="x-none" w:eastAsia="x-none"/>
    </w:rPr>
  </w:style>
  <w:style w:type="character" w:customStyle="1" w:styleId="afffffffff7">
    <w:name w:val="Проект Знак"/>
    <w:link w:val="afffffffff6"/>
    <w:uiPriority w:val="99"/>
    <w:locked/>
    <w:rsid w:val="00494349"/>
    <w:rPr>
      <w:rFonts w:ascii="Arial" w:hAnsi="Arial" w:cs="Times New Roman"/>
      <w:sz w:val="24"/>
    </w:rPr>
  </w:style>
  <w:style w:type="paragraph" w:customStyle="1" w:styleId="ConsPlusNormal">
    <w:name w:val="ConsPlusNormal"/>
    <w:uiPriority w:val="99"/>
    <w:rsid w:val="004943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fffffff8">
    <w:name w:val="Проект Знак Знак Знак"/>
    <w:basedOn w:val="a4"/>
    <w:link w:val="afffffffff9"/>
    <w:uiPriority w:val="99"/>
    <w:rsid w:val="006768F4"/>
    <w:pPr>
      <w:spacing w:line="240" w:lineRule="auto"/>
      <w:ind w:left="540" w:right="362" w:firstLine="720"/>
      <w:jc w:val="both"/>
    </w:pPr>
    <w:rPr>
      <w:rFonts w:ascii="Arial" w:hAnsi="Arial"/>
      <w:sz w:val="24"/>
      <w:lang w:val="x-none" w:eastAsia="x-none"/>
    </w:rPr>
  </w:style>
  <w:style w:type="character" w:customStyle="1" w:styleId="afffffffff9">
    <w:name w:val="Проект Знак Знак Знак Знак"/>
    <w:link w:val="afffffffff8"/>
    <w:uiPriority w:val="99"/>
    <w:locked/>
    <w:rsid w:val="006768F4"/>
    <w:rPr>
      <w:rFonts w:ascii="Arial" w:hAnsi="Arial" w:cs="Times New Roman"/>
      <w:sz w:val="24"/>
    </w:rPr>
  </w:style>
  <w:style w:type="character" w:customStyle="1" w:styleId="mw-headline">
    <w:name w:val="mw-headline"/>
    <w:uiPriority w:val="99"/>
    <w:rsid w:val="00E33BE8"/>
    <w:rPr>
      <w:rFonts w:cs="Times New Roman"/>
    </w:rPr>
  </w:style>
  <w:style w:type="paragraph" w:customStyle="1" w:styleId="afffffffffa">
    <w:name w:val="основной текст"/>
    <w:basedOn w:val="a4"/>
    <w:uiPriority w:val="99"/>
    <w:rsid w:val="00E33BE8"/>
    <w:pPr>
      <w:spacing w:after="120" w:line="240" w:lineRule="auto"/>
      <w:ind w:firstLine="851"/>
      <w:jc w:val="both"/>
    </w:pPr>
    <w:rPr>
      <w:rFonts w:ascii="Arial" w:hAnsi="Arial"/>
    </w:rPr>
  </w:style>
  <w:style w:type="paragraph" w:customStyle="1" w:styleId="Normal3">
    <w:name w:val="Normal3"/>
    <w:uiPriority w:val="99"/>
    <w:rsid w:val="00E33BE8"/>
  </w:style>
  <w:style w:type="paragraph" w:customStyle="1" w:styleId="Normal2">
    <w:name w:val="Normal2"/>
    <w:uiPriority w:val="99"/>
    <w:rsid w:val="00E33BE8"/>
    <w:pPr>
      <w:widowControl w:val="0"/>
    </w:pPr>
    <w:rPr>
      <w:lang w:val="en-US"/>
    </w:rPr>
  </w:style>
  <w:style w:type="character" w:customStyle="1" w:styleId="3f7">
    <w:name w:val="Проект Знак3"/>
    <w:uiPriority w:val="99"/>
    <w:rsid w:val="00E33BE8"/>
    <w:rPr>
      <w:rFonts w:ascii="Arial" w:hAnsi="Arial" w:cs="Times New Roman"/>
      <w:sz w:val="24"/>
      <w:lang w:val="ru-RU" w:eastAsia="ru-RU" w:bidi="ar-SA"/>
    </w:rPr>
  </w:style>
  <w:style w:type="character" w:customStyle="1" w:styleId="afffffffffb">
    <w:name w:val="Проект Знак Знак"/>
    <w:uiPriority w:val="99"/>
    <w:rsid w:val="00E33BE8"/>
    <w:rPr>
      <w:rFonts w:ascii="Arial" w:hAnsi="Arial" w:cs="Times New Roman"/>
      <w:sz w:val="24"/>
      <w:lang w:val="ru-RU" w:eastAsia="ru-RU" w:bidi="ar-SA"/>
    </w:rPr>
  </w:style>
  <w:style w:type="paragraph" w:customStyle="1" w:styleId="Style3">
    <w:name w:val="Style3"/>
    <w:basedOn w:val="a4"/>
    <w:uiPriority w:val="99"/>
    <w:rsid w:val="00E33BE8"/>
    <w:pPr>
      <w:widowControl w:val="0"/>
      <w:autoSpaceDE w:val="0"/>
      <w:autoSpaceDN w:val="0"/>
      <w:adjustRightInd w:val="0"/>
      <w:spacing w:line="274" w:lineRule="exact"/>
      <w:ind w:firstLine="0"/>
      <w:jc w:val="both"/>
    </w:pPr>
    <w:rPr>
      <w:sz w:val="24"/>
      <w:szCs w:val="24"/>
    </w:rPr>
  </w:style>
  <w:style w:type="paragraph" w:customStyle="1" w:styleId="Style6">
    <w:name w:val="Style6"/>
    <w:basedOn w:val="a4"/>
    <w:uiPriority w:val="99"/>
    <w:rsid w:val="00E33BE8"/>
    <w:pPr>
      <w:widowControl w:val="0"/>
      <w:autoSpaceDE w:val="0"/>
      <w:autoSpaceDN w:val="0"/>
      <w:adjustRightInd w:val="0"/>
      <w:spacing w:line="240" w:lineRule="auto"/>
      <w:ind w:firstLine="0"/>
    </w:pPr>
    <w:rPr>
      <w:sz w:val="24"/>
      <w:szCs w:val="24"/>
    </w:rPr>
  </w:style>
  <w:style w:type="paragraph" w:customStyle="1" w:styleId="Style8">
    <w:name w:val="Style8"/>
    <w:basedOn w:val="a4"/>
    <w:uiPriority w:val="99"/>
    <w:rsid w:val="00E33BE8"/>
    <w:pPr>
      <w:widowControl w:val="0"/>
      <w:autoSpaceDE w:val="0"/>
      <w:autoSpaceDN w:val="0"/>
      <w:adjustRightInd w:val="0"/>
      <w:spacing w:line="278" w:lineRule="exact"/>
      <w:ind w:hanging="298"/>
    </w:pPr>
    <w:rPr>
      <w:sz w:val="24"/>
      <w:szCs w:val="24"/>
    </w:rPr>
  </w:style>
  <w:style w:type="paragraph" w:customStyle="1" w:styleId="Style19">
    <w:name w:val="Style19"/>
    <w:basedOn w:val="a4"/>
    <w:uiPriority w:val="99"/>
    <w:rsid w:val="00E33BE8"/>
    <w:pPr>
      <w:widowControl w:val="0"/>
      <w:autoSpaceDE w:val="0"/>
      <w:autoSpaceDN w:val="0"/>
      <w:adjustRightInd w:val="0"/>
      <w:spacing w:line="240" w:lineRule="auto"/>
      <w:ind w:firstLine="0"/>
    </w:pPr>
    <w:rPr>
      <w:sz w:val="24"/>
      <w:szCs w:val="24"/>
    </w:rPr>
  </w:style>
  <w:style w:type="paragraph" w:customStyle="1" w:styleId="Style7">
    <w:name w:val="Style7"/>
    <w:basedOn w:val="a4"/>
    <w:uiPriority w:val="99"/>
    <w:rsid w:val="00E33BE8"/>
    <w:pPr>
      <w:widowControl w:val="0"/>
      <w:autoSpaceDE w:val="0"/>
      <w:autoSpaceDN w:val="0"/>
      <w:adjustRightInd w:val="0"/>
      <w:spacing w:line="240" w:lineRule="auto"/>
      <w:ind w:firstLine="0"/>
    </w:pPr>
    <w:rPr>
      <w:sz w:val="24"/>
      <w:szCs w:val="24"/>
    </w:rPr>
  </w:style>
  <w:style w:type="paragraph" w:customStyle="1" w:styleId="Style5">
    <w:name w:val="Style5"/>
    <w:basedOn w:val="a4"/>
    <w:uiPriority w:val="99"/>
    <w:rsid w:val="00E33BE8"/>
    <w:pPr>
      <w:widowControl w:val="0"/>
      <w:autoSpaceDE w:val="0"/>
      <w:autoSpaceDN w:val="0"/>
      <w:adjustRightInd w:val="0"/>
      <w:spacing w:line="240" w:lineRule="auto"/>
      <w:ind w:firstLine="0"/>
    </w:pPr>
    <w:rPr>
      <w:sz w:val="24"/>
      <w:szCs w:val="24"/>
    </w:rPr>
  </w:style>
  <w:style w:type="character" w:customStyle="1" w:styleId="FontStyle13">
    <w:name w:val="Font Style13"/>
    <w:uiPriority w:val="99"/>
    <w:rsid w:val="00E33BE8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uiPriority w:val="99"/>
    <w:rsid w:val="00E33B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uiPriority w:val="99"/>
    <w:rsid w:val="00E33BE8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western">
    <w:name w:val="western"/>
    <w:basedOn w:val="a4"/>
    <w:uiPriority w:val="99"/>
    <w:rsid w:val="00E33BE8"/>
    <w:pPr>
      <w:spacing w:before="100" w:beforeAutospacing="1" w:after="119" w:line="240" w:lineRule="auto"/>
      <w:ind w:firstLine="0"/>
    </w:pPr>
    <w:rPr>
      <w:sz w:val="24"/>
      <w:szCs w:val="24"/>
    </w:rPr>
  </w:style>
  <w:style w:type="character" w:customStyle="1" w:styleId="2ff0">
    <w:name w:val="Знак Знак2"/>
    <w:uiPriority w:val="99"/>
    <w:rsid w:val="00E33BE8"/>
    <w:rPr>
      <w:rFonts w:cs="Times New Roman"/>
      <w:b/>
      <w:sz w:val="28"/>
    </w:rPr>
  </w:style>
  <w:style w:type="character" w:customStyle="1" w:styleId="1140">
    <w:name w:val="Стиль Заголовок 1 + 14 пт полужирный все прописные Знак"/>
    <w:uiPriority w:val="99"/>
    <w:rsid w:val="00E33BE8"/>
    <w:rPr>
      <w:rFonts w:ascii="Arial" w:hAnsi="Arial" w:cs="Arial"/>
      <w:b/>
      <w:bCs/>
      <w:caps/>
      <w:sz w:val="28"/>
      <w:szCs w:val="28"/>
      <w:lang w:val="ru-RU" w:eastAsia="ru-RU" w:bidi="ar-SA"/>
    </w:rPr>
  </w:style>
  <w:style w:type="character" w:customStyle="1" w:styleId="WW8Num2z0">
    <w:name w:val="WW8Num2z0"/>
    <w:uiPriority w:val="99"/>
    <w:rsid w:val="00E33BE8"/>
    <w:rPr>
      <w:rFonts w:ascii="Times New Roman" w:hAnsi="Times New Roman"/>
      <w:sz w:val="24"/>
      <w:u w:val="none"/>
    </w:rPr>
  </w:style>
  <w:style w:type="paragraph" w:customStyle="1" w:styleId="afffffffffc">
    <w:name w:val="Знак Знак Знак Знак Знак Знак Знак Знак Знак"/>
    <w:basedOn w:val="a4"/>
    <w:uiPriority w:val="99"/>
    <w:rsid w:val="00E33BE8"/>
    <w:pPr>
      <w:spacing w:before="100" w:beforeAutospacing="1" w:after="100" w:afterAutospacing="1" w:line="240" w:lineRule="auto"/>
      <w:ind w:firstLine="0"/>
    </w:pPr>
    <w:rPr>
      <w:rFonts w:ascii="Tahoma" w:hAnsi="Tahoma"/>
      <w:sz w:val="20"/>
      <w:lang w:val="en-US" w:eastAsia="en-US"/>
    </w:rPr>
  </w:style>
  <w:style w:type="character" w:customStyle="1" w:styleId="afffffffffd">
    <w:name w:val="новая страница"/>
    <w:aliases w:val="Знак Знак Знак3"/>
    <w:uiPriority w:val="99"/>
    <w:rsid w:val="00E33BE8"/>
    <w:rPr>
      <w:rFonts w:cs="Times New Roman"/>
      <w:b/>
      <w:bCs/>
      <w:sz w:val="28"/>
      <w:szCs w:val="28"/>
      <w:lang w:val="ru-RU" w:eastAsia="ru-RU" w:bidi="ar-SA"/>
    </w:rPr>
  </w:style>
  <w:style w:type="paragraph" w:customStyle="1" w:styleId="formtext">
    <w:name w:val="formtext"/>
    <w:basedOn w:val="a4"/>
    <w:uiPriority w:val="99"/>
    <w:rsid w:val="00E33BE8"/>
    <w:pPr>
      <w:spacing w:before="100" w:beforeAutospacing="1" w:after="100" w:afterAutospacing="1" w:line="240" w:lineRule="auto"/>
      <w:ind w:firstLine="0"/>
    </w:pPr>
    <w:rPr>
      <w:rFonts w:ascii="Arial" w:hAnsi="Arial" w:cs="Arial"/>
      <w:color w:val="000000"/>
      <w:sz w:val="20"/>
    </w:rPr>
  </w:style>
  <w:style w:type="paragraph" w:customStyle="1" w:styleId="1fe">
    <w:name w:val="Без интервала1"/>
    <w:aliases w:val="Текстовая часть,Абзац"/>
    <w:link w:val="afffffffffe"/>
    <w:uiPriority w:val="1"/>
    <w:qFormat/>
    <w:rsid w:val="00E33BE8"/>
    <w:pPr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1ff">
    <w:name w:val="Обычный 1"/>
    <w:basedOn w:val="a4"/>
    <w:uiPriority w:val="99"/>
    <w:rsid w:val="00E33BE8"/>
    <w:pPr>
      <w:overflowPunct w:val="0"/>
      <w:autoSpaceDE w:val="0"/>
      <w:spacing w:line="360" w:lineRule="auto"/>
      <w:ind w:right="-1" w:firstLine="737"/>
      <w:jc w:val="both"/>
      <w:textAlignment w:val="baseline"/>
    </w:pPr>
    <w:rPr>
      <w:sz w:val="20"/>
      <w:lang w:eastAsia="ar-SA"/>
    </w:rPr>
  </w:style>
  <w:style w:type="character" w:customStyle="1" w:styleId="afffffffffe">
    <w:name w:val="Без интервала Знак"/>
    <w:aliases w:val="Текстовая часть Знак,Абзац Знак"/>
    <w:link w:val="1fe"/>
    <w:uiPriority w:val="1"/>
    <w:locked/>
    <w:rsid w:val="00E33BE8"/>
    <w:rPr>
      <w:rFonts w:ascii="Calibri" w:hAnsi="Calibri"/>
      <w:sz w:val="22"/>
      <w:szCs w:val="22"/>
      <w:lang w:val="ru-RU" w:eastAsia="en-US" w:bidi="ar-SA"/>
    </w:rPr>
  </w:style>
  <w:style w:type="paragraph" w:customStyle="1" w:styleId="TableHeaders">
    <w:name w:val="Table Headers"/>
    <w:uiPriority w:val="99"/>
    <w:rsid w:val="00E33BE8"/>
    <w:pPr>
      <w:keepNext/>
      <w:suppressAutoHyphens/>
      <w:spacing w:before="60" w:after="60"/>
      <w:jc w:val="center"/>
    </w:pPr>
    <w:rPr>
      <w:rFonts w:ascii="Arial" w:hAnsi="Arial"/>
      <w:b/>
      <w:sz w:val="18"/>
      <w:lang w:eastAsia="ar-SA"/>
    </w:rPr>
  </w:style>
  <w:style w:type="paragraph" w:customStyle="1" w:styleId="240">
    <w:name w:val="Основной текст 24"/>
    <w:basedOn w:val="a4"/>
    <w:uiPriority w:val="99"/>
    <w:rsid w:val="00E33BE8"/>
    <w:pPr>
      <w:suppressAutoHyphens/>
      <w:spacing w:after="120" w:line="480" w:lineRule="auto"/>
      <w:ind w:firstLine="0"/>
    </w:pPr>
    <w:rPr>
      <w:sz w:val="20"/>
      <w:lang w:eastAsia="ar-SA"/>
    </w:rPr>
  </w:style>
  <w:style w:type="paragraph" w:customStyle="1" w:styleId="4a">
    <w:name w:val="Обычный4"/>
    <w:uiPriority w:val="99"/>
    <w:rsid w:val="00E33BE8"/>
  </w:style>
  <w:style w:type="paragraph" w:customStyle="1" w:styleId="form">
    <w:name w:val="form"/>
    <w:basedOn w:val="a4"/>
    <w:uiPriority w:val="99"/>
    <w:rsid w:val="00E33BE8"/>
    <w:pPr>
      <w:spacing w:before="100" w:beforeAutospacing="1" w:after="100" w:afterAutospacing="1" w:line="240" w:lineRule="auto"/>
      <w:ind w:firstLine="0"/>
      <w:jc w:val="center"/>
    </w:pPr>
    <w:rPr>
      <w:rFonts w:ascii="Arial" w:hAnsi="Arial" w:cs="Arial"/>
      <w:color w:val="000000"/>
      <w:sz w:val="20"/>
    </w:rPr>
  </w:style>
  <w:style w:type="character" w:customStyle="1" w:styleId="1ff0">
    <w:name w:val="Знак Знак Знак Знак1"/>
    <w:uiPriority w:val="99"/>
    <w:locked/>
    <w:rsid w:val="00E33BE8"/>
    <w:rPr>
      <w:rFonts w:cs="Times New Roman"/>
      <w:b/>
      <w:sz w:val="28"/>
      <w:lang w:val="ru-RU" w:eastAsia="ru-RU" w:bidi="ar-SA"/>
    </w:rPr>
  </w:style>
  <w:style w:type="paragraph" w:customStyle="1" w:styleId="affffffffff">
    <w:name w:val="Стиль"/>
    <w:uiPriority w:val="99"/>
    <w:rsid w:val="005D0A09"/>
    <w:pPr>
      <w:widowControl w:val="0"/>
      <w:suppressAutoHyphens/>
      <w:autoSpaceDE w:val="0"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affffffffff0">
    <w:name w:val="Гостовский"/>
    <w:basedOn w:val="a4"/>
    <w:autoRedefine/>
    <w:uiPriority w:val="99"/>
    <w:rsid w:val="005D0A09"/>
    <w:pPr>
      <w:spacing w:line="240" w:lineRule="auto"/>
      <w:ind w:firstLine="851"/>
      <w:jc w:val="both"/>
    </w:pPr>
    <w:rPr>
      <w:rFonts w:ascii="GOST type A" w:hAnsi="GOST type A"/>
      <w:i/>
      <w:sz w:val="30"/>
    </w:rPr>
  </w:style>
  <w:style w:type="paragraph" w:customStyle="1" w:styleId="Style2">
    <w:name w:val="Style2"/>
    <w:basedOn w:val="a4"/>
    <w:uiPriority w:val="99"/>
    <w:rsid w:val="00B26FEC"/>
    <w:pPr>
      <w:widowControl w:val="0"/>
      <w:autoSpaceDE w:val="0"/>
      <w:autoSpaceDN w:val="0"/>
      <w:adjustRightInd w:val="0"/>
      <w:spacing w:line="240" w:lineRule="auto"/>
      <w:ind w:firstLine="0"/>
    </w:pPr>
    <w:rPr>
      <w:sz w:val="24"/>
      <w:szCs w:val="24"/>
    </w:rPr>
  </w:style>
  <w:style w:type="paragraph" w:customStyle="1" w:styleId="Style12">
    <w:name w:val="Style12"/>
    <w:basedOn w:val="a4"/>
    <w:uiPriority w:val="99"/>
    <w:rsid w:val="00B26FEC"/>
    <w:pPr>
      <w:widowControl w:val="0"/>
      <w:autoSpaceDE w:val="0"/>
      <w:autoSpaceDN w:val="0"/>
      <w:adjustRightInd w:val="0"/>
      <w:spacing w:line="275" w:lineRule="exact"/>
      <w:ind w:firstLine="0"/>
      <w:jc w:val="center"/>
    </w:pPr>
    <w:rPr>
      <w:sz w:val="24"/>
      <w:szCs w:val="24"/>
    </w:rPr>
  </w:style>
  <w:style w:type="paragraph" w:customStyle="1" w:styleId="Style22">
    <w:name w:val="Style22"/>
    <w:basedOn w:val="a4"/>
    <w:uiPriority w:val="99"/>
    <w:rsid w:val="00B26FEC"/>
    <w:pPr>
      <w:widowControl w:val="0"/>
      <w:autoSpaceDE w:val="0"/>
      <w:autoSpaceDN w:val="0"/>
      <w:adjustRightInd w:val="0"/>
      <w:spacing w:line="322" w:lineRule="exact"/>
      <w:ind w:firstLine="0"/>
    </w:pPr>
    <w:rPr>
      <w:sz w:val="24"/>
      <w:szCs w:val="24"/>
    </w:rPr>
  </w:style>
  <w:style w:type="paragraph" w:customStyle="1" w:styleId="Style23">
    <w:name w:val="Style23"/>
    <w:basedOn w:val="a4"/>
    <w:uiPriority w:val="99"/>
    <w:rsid w:val="00B26FEC"/>
    <w:pPr>
      <w:widowControl w:val="0"/>
      <w:autoSpaceDE w:val="0"/>
      <w:autoSpaceDN w:val="0"/>
      <w:adjustRightInd w:val="0"/>
      <w:spacing w:line="240" w:lineRule="auto"/>
      <w:ind w:firstLine="0"/>
    </w:pPr>
    <w:rPr>
      <w:sz w:val="24"/>
      <w:szCs w:val="24"/>
    </w:rPr>
  </w:style>
  <w:style w:type="character" w:customStyle="1" w:styleId="FontStyle28">
    <w:name w:val="Font Style28"/>
    <w:uiPriority w:val="99"/>
    <w:rsid w:val="00B26FEC"/>
    <w:rPr>
      <w:rFonts w:ascii="Times New Roman" w:hAnsi="Times New Roman"/>
      <w:b/>
      <w:sz w:val="26"/>
    </w:rPr>
  </w:style>
  <w:style w:type="character" w:customStyle="1" w:styleId="FontStyle29">
    <w:name w:val="Font Style29"/>
    <w:uiPriority w:val="99"/>
    <w:rsid w:val="00B26FEC"/>
    <w:rPr>
      <w:rFonts w:ascii="Times New Roman" w:hAnsi="Times New Roman"/>
      <w:sz w:val="26"/>
    </w:rPr>
  </w:style>
  <w:style w:type="character" w:customStyle="1" w:styleId="FontStyle30">
    <w:name w:val="Font Style30"/>
    <w:uiPriority w:val="99"/>
    <w:rsid w:val="00B26FEC"/>
    <w:rPr>
      <w:rFonts w:ascii="Times New Roman" w:hAnsi="Times New Roman"/>
      <w:b/>
      <w:sz w:val="22"/>
    </w:rPr>
  </w:style>
  <w:style w:type="character" w:customStyle="1" w:styleId="FontStyle35">
    <w:name w:val="Font Style35"/>
    <w:uiPriority w:val="99"/>
    <w:rsid w:val="00B26FEC"/>
    <w:rPr>
      <w:rFonts w:ascii="Times New Roman" w:hAnsi="Times New Roman"/>
      <w:sz w:val="22"/>
    </w:rPr>
  </w:style>
  <w:style w:type="character" w:customStyle="1" w:styleId="FontStyle16">
    <w:name w:val="Font Style16"/>
    <w:uiPriority w:val="99"/>
    <w:rsid w:val="00B26FEC"/>
    <w:rPr>
      <w:rFonts w:ascii="Times New Roman" w:hAnsi="Times New Roman"/>
      <w:b/>
      <w:sz w:val="26"/>
    </w:rPr>
  </w:style>
  <w:style w:type="character" w:customStyle="1" w:styleId="FontStyle17">
    <w:name w:val="Font Style17"/>
    <w:uiPriority w:val="99"/>
    <w:rsid w:val="00B26FEC"/>
    <w:rPr>
      <w:rFonts w:ascii="Times New Roman" w:hAnsi="Times New Roman"/>
      <w:sz w:val="26"/>
    </w:rPr>
  </w:style>
  <w:style w:type="character" w:customStyle="1" w:styleId="FontStyle26">
    <w:name w:val="Font Style26"/>
    <w:uiPriority w:val="99"/>
    <w:rsid w:val="00B26FEC"/>
    <w:rPr>
      <w:rFonts w:ascii="Times New Roman" w:hAnsi="Times New Roman"/>
      <w:i/>
      <w:sz w:val="26"/>
    </w:rPr>
  </w:style>
  <w:style w:type="numbering" w:styleId="1ai">
    <w:name w:val="Outline List 1"/>
    <w:basedOn w:val="a7"/>
    <w:uiPriority w:val="99"/>
    <w:semiHidden/>
    <w:unhideWhenUsed/>
    <w:rsid w:val="006C43E8"/>
    <w:pPr>
      <w:numPr>
        <w:numId w:val="8"/>
      </w:numPr>
    </w:pPr>
  </w:style>
  <w:style w:type="numbering" w:styleId="111111">
    <w:name w:val="Outline List 2"/>
    <w:basedOn w:val="a7"/>
    <w:uiPriority w:val="99"/>
    <w:semiHidden/>
    <w:unhideWhenUsed/>
    <w:rsid w:val="006C43E8"/>
    <w:pPr>
      <w:numPr>
        <w:numId w:val="7"/>
      </w:numPr>
    </w:pPr>
  </w:style>
  <w:style w:type="numbering" w:styleId="a3">
    <w:name w:val="Outline List 3"/>
    <w:basedOn w:val="a7"/>
    <w:uiPriority w:val="99"/>
    <w:semiHidden/>
    <w:unhideWhenUsed/>
    <w:rsid w:val="006C43E8"/>
    <w:pPr>
      <w:numPr>
        <w:numId w:val="9"/>
      </w:numPr>
    </w:pPr>
  </w:style>
  <w:style w:type="paragraph" w:customStyle="1" w:styleId="xl63">
    <w:name w:val="xl63"/>
    <w:basedOn w:val="a4"/>
    <w:rsid w:val="00E43802"/>
    <w:pPr>
      <w:spacing w:before="100" w:beforeAutospacing="1" w:after="100" w:afterAutospacing="1" w:line="240" w:lineRule="auto"/>
      <w:ind w:firstLine="0"/>
    </w:pPr>
    <w:rPr>
      <w:rFonts w:ascii="ISOCPEUR" w:hAnsi="ISOCPEUR"/>
      <w:szCs w:val="28"/>
    </w:rPr>
  </w:style>
  <w:style w:type="paragraph" w:customStyle="1" w:styleId="xl64">
    <w:name w:val="xl64"/>
    <w:basedOn w:val="a4"/>
    <w:rsid w:val="00E43802"/>
    <w:pPr>
      <w:spacing w:before="100" w:beforeAutospacing="1" w:after="100" w:afterAutospacing="1" w:line="240" w:lineRule="auto"/>
      <w:ind w:firstLine="0"/>
    </w:pPr>
    <w:rPr>
      <w:rFonts w:ascii="ISOCPEUR" w:hAnsi="ISOCPEUR"/>
      <w:b/>
      <w:bCs/>
      <w:szCs w:val="28"/>
    </w:rPr>
  </w:style>
  <w:style w:type="paragraph" w:customStyle="1" w:styleId="xl65">
    <w:name w:val="xl65"/>
    <w:basedOn w:val="a4"/>
    <w:rsid w:val="00E43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szCs w:val="28"/>
    </w:rPr>
  </w:style>
  <w:style w:type="paragraph" w:customStyle="1" w:styleId="xl66">
    <w:name w:val="xl66"/>
    <w:basedOn w:val="a4"/>
    <w:rsid w:val="00E43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67">
    <w:name w:val="xl67"/>
    <w:basedOn w:val="a4"/>
    <w:rsid w:val="00E43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68">
    <w:name w:val="xl68"/>
    <w:basedOn w:val="a4"/>
    <w:rsid w:val="00E43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szCs w:val="28"/>
    </w:rPr>
  </w:style>
  <w:style w:type="paragraph" w:customStyle="1" w:styleId="xl69">
    <w:name w:val="xl69"/>
    <w:basedOn w:val="a4"/>
    <w:rsid w:val="00E43802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70">
    <w:name w:val="xl70"/>
    <w:basedOn w:val="a4"/>
    <w:rsid w:val="00E43802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71">
    <w:name w:val="xl71"/>
    <w:basedOn w:val="a4"/>
    <w:rsid w:val="00E43802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72">
    <w:name w:val="xl72"/>
    <w:basedOn w:val="a4"/>
    <w:rsid w:val="00E43802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73">
    <w:name w:val="xl73"/>
    <w:basedOn w:val="a4"/>
    <w:rsid w:val="00E43802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74">
    <w:name w:val="xl74"/>
    <w:basedOn w:val="a4"/>
    <w:rsid w:val="00E43802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75">
    <w:name w:val="xl75"/>
    <w:basedOn w:val="a4"/>
    <w:rsid w:val="00E4380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76">
    <w:name w:val="xl76"/>
    <w:basedOn w:val="a4"/>
    <w:rsid w:val="00E43802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77">
    <w:name w:val="xl77"/>
    <w:basedOn w:val="a4"/>
    <w:rsid w:val="00E4380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78">
    <w:name w:val="xl78"/>
    <w:basedOn w:val="a4"/>
    <w:rsid w:val="00E4380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79">
    <w:name w:val="xl79"/>
    <w:basedOn w:val="a4"/>
    <w:rsid w:val="00E43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80">
    <w:name w:val="xl80"/>
    <w:basedOn w:val="a4"/>
    <w:rsid w:val="00E4380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81">
    <w:name w:val="xl81"/>
    <w:basedOn w:val="a4"/>
    <w:rsid w:val="00E4380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82">
    <w:name w:val="xl82"/>
    <w:basedOn w:val="a4"/>
    <w:rsid w:val="00E4380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84">
    <w:name w:val="xl84"/>
    <w:basedOn w:val="a4"/>
    <w:rsid w:val="00E43802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85">
    <w:name w:val="xl85"/>
    <w:basedOn w:val="a4"/>
    <w:rsid w:val="00E4380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uiPriority="0"/>
    <w:lsdException w:name="footer" w:locked="1" w:uiPriority="0"/>
    <w:lsdException w:name="caption" w:locked="1" w:semiHidden="0" w:uiPriority="0" w:unhideWhenUsed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nhideWhenUsed="0" w:qFormat="1"/>
    <w:lsdException w:name="Default Paragraph Font" w:uiPriority="1"/>
    <w:lsdException w:name="Body Text Indent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/>
    <w:lsdException w:name="HTML Preformatted" w:uiPriority="0"/>
    <w:lsdException w:name="No List" w:locked="1"/>
    <w:lsdException w:name="Balloon Text" w:locked="1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4">
    <w:name w:val="Normal"/>
    <w:qFormat/>
    <w:rsid w:val="00FD4811"/>
    <w:pPr>
      <w:spacing w:line="288" w:lineRule="auto"/>
      <w:ind w:firstLine="482"/>
    </w:pPr>
    <w:rPr>
      <w:sz w:val="28"/>
    </w:rPr>
  </w:style>
  <w:style w:type="paragraph" w:styleId="1">
    <w:name w:val="heading 1"/>
    <w:aliases w:val="В1,а1,Введение...,Б1,Heading 1iz,Б11,Document Header1,H1,Введение... Знак,Заголовок параграфа (1.),111,Section,Section Heading,level2 hdg,Знак,Знак Знак Знак Знак Знак Знак Знак"/>
    <w:basedOn w:val="a4"/>
    <w:link w:val="11"/>
    <w:uiPriority w:val="9"/>
    <w:qFormat/>
    <w:rsid w:val="00D924B3"/>
    <w:pPr>
      <w:spacing w:after="160" w:line="240" w:lineRule="exact"/>
      <w:ind w:firstLine="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0">
    <w:name w:val="heading 2"/>
    <w:aliases w:val="H2,2,Ф1,h2,Б2,RTC,iz2,Заголовок 2 Знак,Раздел Знак,h21,5,Заголовок пункта (1.1),222,Reset numbering"/>
    <w:basedOn w:val="1"/>
    <w:next w:val="a4"/>
    <w:link w:val="22"/>
    <w:autoRedefine/>
    <w:uiPriority w:val="99"/>
    <w:qFormat/>
    <w:rsid w:val="008E54A6"/>
    <w:pPr>
      <w:widowControl w:val="0"/>
      <w:tabs>
        <w:tab w:val="left" w:pos="851"/>
        <w:tab w:val="left" w:pos="9888"/>
        <w:tab w:val="left" w:pos="9923"/>
      </w:tabs>
      <w:spacing w:after="0" w:line="276" w:lineRule="auto"/>
      <w:ind w:left="1440" w:right="352"/>
      <w:contextualSpacing/>
      <w:jc w:val="both"/>
      <w:outlineLvl w:val="1"/>
    </w:pPr>
    <w:rPr>
      <w:rFonts w:ascii="Times New Roman" w:eastAsia="TimesNewRoman" w:hAnsi="Times New Roman"/>
      <w:bCs w:val="0"/>
      <w:noProof/>
      <w:color w:val="000000"/>
      <w:kern w:val="0"/>
      <w:sz w:val="28"/>
      <w:szCs w:val="28"/>
    </w:rPr>
  </w:style>
  <w:style w:type="paragraph" w:styleId="3">
    <w:name w:val="heading 3"/>
    <w:aliases w:val="Подраздел,Б3,RTC 3,iz3,H3,Заголовок подпукта (1.1.1),Level 1 - 1"/>
    <w:basedOn w:val="20"/>
    <w:next w:val="a4"/>
    <w:link w:val="31"/>
    <w:uiPriority w:val="9"/>
    <w:qFormat/>
    <w:rsid w:val="00465410"/>
    <w:pPr>
      <w:numPr>
        <w:ilvl w:val="2"/>
      </w:numPr>
      <w:ind w:left="1440"/>
      <w:outlineLvl w:val="2"/>
    </w:pPr>
    <w:rPr>
      <w:rFonts w:ascii="Cambria" w:eastAsia="Times New Roman" w:hAnsi="Cambria"/>
      <w:bCs/>
      <w:noProof w:val="0"/>
      <w:color w:val="auto"/>
      <w:sz w:val="26"/>
      <w:szCs w:val="26"/>
    </w:rPr>
  </w:style>
  <w:style w:type="paragraph" w:styleId="40">
    <w:name w:val="heading 4"/>
    <w:aliases w:val="Заголовок 4 Знак,Пункт Знак,Пункт,Б4,RTC 4,H4,H41,Sub-Minor,Level 2 - a"/>
    <w:basedOn w:val="3"/>
    <w:next w:val="a4"/>
    <w:link w:val="42"/>
    <w:uiPriority w:val="99"/>
    <w:qFormat/>
    <w:rsid w:val="00465410"/>
    <w:pPr>
      <w:numPr>
        <w:ilvl w:val="3"/>
      </w:numPr>
      <w:ind w:left="851"/>
      <w:outlineLvl w:val="3"/>
    </w:pPr>
    <w:rPr>
      <w:rFonts w:ascii="Times New Roman" w:eastAsia="TimesNewRoman" w:hAnsi="Times New Roman"/>
      <w:bCs w:val="0"/>
      <w:noProof/>
      <w:color w:val="000000"/>
      <w:sz w:val="28"/>
      <w:szCs w:val="28"/>
    </w:rPr>
  </w:style>
  <w:style w:type="paragraph" w:styleId="50">
    <w:name w:val="heading 5"/>
    <w:aliases w:val="Подпункт,h5,h51,H5,H51,h52,test,Block Label,Level 3 - i"/>
    <w:basedOn w:val="a4"/>
    <w:next w:val="a4"/>
    <w:link w:val="51"/>
    <w:uiPriority w:val="99"/>
    <w:qFormat/>
    <w:rsid w:val="00465410"/>
    <w:pPr>
      <w:keepNext/>
      <w:numPr>
        <w:ilvl w:val="4"/>
        <w:numId w:val="5"/>
      </w:numPr>
      <w:jc w:val="center"/>
      <w:outlineLvl w:val="4"/>
    </w:pPr>
    <w:rPr>
      <w:sz w:val="24"/>
      <w:lang w:val="x-none" w:eastAsia="x-none"/>
    </w:rPr>
  </w:style>
  <w:style w:type="paragraph" w:styleId="6">
    <w:name w:val="heading 6"/>
    <w:aliases w:val="Приложение,Legal Level 1."/>
    <w:basedOn w:val="a4"/>
    <w:next w:val="a4"/>
    <w:link w:val="61"/>
    <w:uiPriority w:val="99"/>
    <w:qFormat/>
    <w:rsid w:val="00465410"/>
    <w:pPr>
      <w:keepNext/>
      <w:numPr>
        <w:ilvl w:val="5"/>
        <w:numId w:val="5"/>
      </w:numPr>
      <w:jc w:val="center"/>
      <w:outlineLvl w:val="5"/>
    </w:pPr>
    <w:rPr>
      <w:bCs/>
      <w:lang w:val="x-none" w:eastAsia="x-none"/>
    </w:rPr>
  </w:style>
  <w:style w:type="paragraph" w:styleId="7">
    <w:name w:val="heading 7"/>
    <w:aliases w:val="Appendix Header,Legal Level 1.1."/>
    <w:basedOn w:val="a4"/>
    <w:next w:val="a4"/>
    <w:link w:val="71"/>
    <w:uiPriority w:val="99"/>
    <w:qFormat/>
    <w:rsid w:val="00465410"/>
    <w:pPr>
      <w:keepNext/>
      <w:numPr>
        <w:ilvl w:val="6"/>
        <w:numId w:val="5"/>
      </w:numPr>
      <w:jc w:val="center"/>
      <w:outlineLvl w:val="6"/>
    </w:pPr>
    <w:rPr>
      <w:b/>
      <w:bCs/>
      <w:szCs w:val="28"/>
      <w:lang w:val="x-none" w:eastAsia="x-none"/>
    </w:rPr>
  </w:style>
  <w:style w:type="paragraph" w:styleId="8">
    <w:name w:val="heading 8"/>
    <w:aliases w:val="Legal Level 1.1.1."/>
    <w:basedOn w:val="a4"/>
    <w:next w:val="a4"/>
    <w:link w:val="81"/>
    <w:uiPriority w:val="99"/>
    <w:qFormat/>
    <w:rsid w:val="00465410"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  <w:lang w:val="x-none" w:eastAsia="x-none"/>
    </w:rPr>
  </w:style>
  <w:style w:type="paragraph" w:styleId="9">
    <w:name w:val="heading 9"/>
    <w:aliases w:val="Legal Level 1.1.1.1."/>
    <w:basedOn w:val="a4"/>
    <w:next w:val="a4"/>
    <w:link w:val="91"/>
    <w:uiPriority w:val="99"/>
    <w:qFormat/>
    <w:rsid w:val="00465410"/>
    <w:pPr>
      <w:numPr>
        <w:ilvl w:val="8"/>
        <w:numId w:val="5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1">
    <w:name w:val="Заголовок 1 Знак1"/>
    <w:aliases w:val="В1 Знак1,а1 Знак1,Введение... Знак2,Б1 Знак1,Heading 1iz Знак1,Б11 Знак1,Document Header1 Знак1,H1 Знак1,Введение... Знак Знак1,Заголовок параграфа (1.) Знак1,111 Знак1,Section Знак1,Section Heading Знак1,level2 hdg Знак1,Знак Знак4"/>
    <w:link w:val="1"/>
    <w:uiPriority w:val="9"/>
    <w:rsid w:val="006C43E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2">
    <w:name w:val="Заголовок 2 Знак2"/>
    <w:aliases w:val="H2 Знак1,2 Знак1,Ф1 Знак1,h2 Знак1,Б2 Знак1,RTC Знак1,iz2 Знак1,Заголовок 2 Знак Знак1,Раздел Знак Знак1,h21 Знак1,5 Знак1,Заголовок пункта (1.1) Знак1,222 Знак1,Reset numbering Знак1"/>
    <w:link w:val="20"/>
    <w:uiPriority w:val="99"/>
    <w:locked/>
    <w:rsid w:val="008E54A6"/>
    <w:rPr>
      <w:rFonts w:eastAsia="TimesNewRoman" w:cs="Times New Roman"/>
      <w:b/>
      <w:noProof/>
      <w:color w:val="000000"/>
      <w:sz w:val="28"/>
      <w:szCs w:val="28"/>
    </w:rPr>
  </w:style>
  <w:style w:type="character" w:customStyle="1" w:styleId="31">
    <w:name w:val="Заголовок 3 Знак1"/>
    <w:aliases w:val="Подраздел Знак1,Б3 Знак1,RTC 3 Знак1,iz3 Знак1,H3 Знак1,Заголовок подпукта (1.1.1) Знак1,Level 1 - 1 Знак1"/>
    <w:link w:val="3"/>
    <w:uiPriority w:val="9"/>
    <w:semiHidden/>
    <w:rsid w:val="006C43E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2">
    <w:name w:val="Заголовок 4 Знак2"/>
    <w:aliases w:val="Заголовок 4 Знак Знак1,Пункт Знак Знак1,Пункт Знак2,Б4 Знак1,RTC 4 Знак1,H4 Знак1,H41 Знак1,Sub-Minor Знак1,Level 2 - a Знак1"/>
    <w:link w:val="40"/>
    <w:uiPriority w:val="99"/>
    <w:locked/>
    <w:rsid w:val="00D924B3"/>
    <w:rPr>
      <w:rFonts w:eastAsia="TimesNewRoman" w:cs="Times New Roman"/>
      <w:b/>
      <w:noProof/>
      <w:color w:val="000000"/>
      <w:sz w:val="28"/>
      <w:szCs w:val="28"/>
    </w:rPr>
  </w:style>
  <w:style w:type="character" w:customStyle="1" w:styleId="51">
    <w:name w:val="Заголовок 5 Знак1"/>
    <w:aliases w:val="Подпункт Знак1,h5 Знак1,h51 Знак1,H5 Знак1,H51 Знак1,h52 Знак1,test Знак1,Block Label Знак1,Level 3 - i Знак1"/>
    <w:link w:val="50"/>
    <w:uiPriority w:val="99"/>
    <w:rsid w:val="006C43E8"/>
    <w:rPr>
      <w:sz w:val="24"/>
    </w:rPr>
  </w:style>
  <w:style w:type="character" w:customStyle="1" w:styleId="61">
    <w:name w:val="Заголовок 6 Знак1"/>
    <w:aliases w:val="Приложение Знак1,Legal Level 1. Знак1"/>
    <w:link w:val="6"/>
    <w:uiPriority w:val="99"/>
    <w:rsid w:val="006C43E8"/>
    <w:rPr>
      <w:bCs/>
      <w:sz w:val="28"/>
    </w:rPr>
  </w:style>
  <w:style w:type="character" w:customStyle="1" w:styleId="71">
    <w:name w:val="Заголовок 7 Знак1"/>
    <w:aliases w:val="Appendix Header Знак1,Legal Level 1.1. Знак1"/>
    <w:link w:val="7"/>
    <w:uiPriority w:val="99"/>
    <w:rsid w:val="006C43E8"/>
    <w:rPr>
      <w:b/>
      <w:bCs/>
      <w:sz w:val="28"/>
      <w:szCs w:val="28"/>
    </w:rPr>
  </w:style>
  <w:style w:type="character" w:customStyle="1" w:styleId="81">
    <w:name w:val="Заголовок 8 Знак1"/>
    <w:aliases w:val="Legal Level 1.1.1. Знак1"/>
    <w:link w:val="8"/>
    <w:uiPriority w:val="99"/>
    <w:rsid w:val="006C43E8"/>
    <w:rPr>
      <w:i/>
      <w:iCs/>
      <w:sz w:val="24"/>
      <w:szCs w:val="24"/>
    </w:rPr>
  </w:style>
  <w:style w:type="character" w:customStyle="1" w:styleId="91">
    <w:name w:val="Заголовок 9 Знак1"/>
    <w:aliases w:val="Legal Level 1.1.1.1. Знак1"/>
    <w:link w:val="9"/>
    <w:uiPriority w:val="99"/>
    <w:rsid w:val="006C43E8"/>
    <w:rPr>
      <w:rFonts w:ascii="Arial" w:hAnsi="Arial" w:cs="Arial"/>
      <w:sz w:val="22"/>
      <w:szCs w:val="22"/>
    </w:rPr>
  </w:style>
  <w:style w:type="paragraph" w:styleId="a8">
    <w:name w:val="header"/>
    <w:aliases w:val="Titul,Heder"/>
    <w:basedOn w:val="a4"/>
    <w:link w:val="a9"/>
    <w:uiPriority w:val="99"/>
    <w:rsid w:val="00FC11E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aliases w:val="Titul Знак,Heder Знак"/>
    <w:link w:val="a8"/>
    <w:uiPriority w:val="99"/>
    <w:locked/>
    <w:rsid w:val="00F03AD4"/>
    <w:rPr>
      <w:rFonts w:cs="Times New Roman"/>
      <w:sz w:val="28"/>
    </w:rPr>
  </w:style>
  <w:style w:type="paragraph" w:styleId="aa">
    <w:name w:val="annotation text"/>
    <w:basedOn w:val="a4"/>
    <w:link w:val="ab"/>
    <w:uiPriority w:val="99"/>
    <w:semiHidden/>
    <w:rsid w:val="00FC11E5"/>
    <w:rPr>
      <w:lang w:val="x-none" w:eastAsia="x-none"/>
    </w:rPr>
  </w:style>
  <w:style w:type="character" w:customStyle="1" w:styleId="ab">
    <w:name w:val="Текст примечания Знак"/>
    <w:link w:val="aa"/>
    <w:uiPriority w:val="99"/>
    <w:semiHidden/>
    <w:locked/>
    <w:rsid w:val="00BA7E00"/>
    <w:rPr>
      <w:rFonts w:cs="Times New Roman"/>
      <w:sz w:val="28"/>
    </w:rPr>
  </w:style>
  <w:style w:type="paragraph" w:styleId="ac">
    <w:name w:val="footer"/>
    <w:basedOn w:val="a4"/>
    <w:link w:val="10"/>
    <w:uiPriority w:val="99"/>
    <w:rsid w:val="00FC11E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10">
    <w:name w:val="Нижний колонтитул Знак1"/>
    <w:link w:val="ac"/>
    <w:uiPriority w:val="99"/>
    <w:semiHidden/>
    <w:rsid w:val="006C43E8"/>
    <w:rPr>
      <w:sz w:val="28"/>
      <w:szCs w:val="20"/>
    </w:rPr>
  </w:style>
  <w:style w:type="paragraph" w:customStyle="1" w:styleId="a0">
    <w:name w:val="Заголовок без номера"/>
    <w:basedOn w:val="1"/>
    <w:next w:val="a4"/>
    <w:uiPriority w:val="99"/>
    <w:rsid w:val="00DB4FC6"/>
    <w:pPr>
      <w:keepNext/>
      <w:numPr>
        <w:numId w:val="1"/>
      </w:numPr>
      <w:tabs>
        <w:tab w:val="clear" w:pos="360"/>
        <w:tab w:val="left" w:pos="851"/>
      </w:tabs>
      <w:spacing w:after="0" w:line="360" w:lineRule="auto"/>
      <w:ind w:left="0" w:right="283" w:firstLine="567"/>
      <w:jc w:val="both"/>
    </w:pPr>
    <w:rPr>
      <w:rFonts w:ascii="Times New Roman" w:eastAsia="TimesNewRoman" w:hAnsi="Times New Roman"/>
      <w:b w:val="0"/>
      <w:bCs w:val="0"/>
      <w:iCs/>
      <w:caps/>
      <w:noProof/>
      <w:sz w:val="28"/>
      <w:szCs w:val="28"/>
      <w:lang w:val="ru-RU" w:eastAsia="ru-RU"/>
    </w:rPr>
  </w:style>
  <w:style w:type="paragraph" w:customStyle="1" w:styleId="ad">
    <w:name w:val="Текст в таблицах"/>
    <w:basedOn w:val="a4"/>
    <w:next w:val="a4"/>
    <w:uiPriority w:val="99"/>
    <w:rsid w:val="00F61CC6"/>
    <w:pPr>
      <w:ind w:firstLine="0"/>
    </w:pPr>
    <w:rPr>
      <w:sz w:val="24"/>
    </w:rPr>
  </w:style>
  <w:style w:type="paragraph" w:styleId="12">
    <w:name w:val="toc 1"/>
    <w:basedOn w:val="a4"/>
    <w:next w:val="a4"/>
    <w:autoRedefine/>
    <w:uiPriority w:val="99"/>
    <w:rsid w:val="00FC11E5"/>
    <w:pPr>
      <w:tabs>
        <w:tab w:val="right" w:pos="851"/>
        <w:tab w:val="right" w:leader="dot" w:pos="9752"/>
        <w:tab w:val="right" w:pos="9923"/>
      </w:tabs>
      <w:spacing w:before="120" w:line="240" w:lineRule="auto"/>
      <w:ind w:firstLine="0"/>
    </w:pPr>
    <w:rPr>
      <w:noProof/>
      <w:sz w:val="24"/>
    </w:rPr>
  </w:style>
  <w:style w:type="paragraph" w:styleId="21">
    <w:name w:val="toc 2"/>
    <w:basedOn w:val="12"/>
    <w:next w:val="a4"/>
    <w:autoRedefine/>
    <w:uiPriority w:val="99"/>
    <w:rsid w:val="00FC11E5"/>
    <w:pPr>
      <w:spacing w:before="0"/>
    </w:pPr>
  </w:style>
  <w:style w:type="paragraph" w:styleId="30">
    <w:name w:val="toc 3"/>
    <w:basedOn w:val="21"/>
    <w:next w:val="a4"/>
    <w:autoRedefine/>
    <w:uiPriority w:val="99"/>
    <w:rsid w:val="00FC11E5"/>
  </w:style>
  <w:style w:type="paragraph" w:styleId="41">
    <w:name w:val="toc 4"/>
    <w:basedOn w:val="30"/>
    <w:next w:val="a4"/>
    <w:autoRedefine/>
    <w:uiPriority w:val="99"/>
    <w:semiHidden/>
    <w:rsid w:val="00FC11E5"/>
  </w:style>
  <w:style w:type="paragraph" w:styleId="52">
    <w:name w:val="toc 5"/>
    <w:basedOn w:val="a4"/>
    <w:next w:val="a4"/>
    <w:autoRedefine/>
    <w:uiPriority w:val="99"/>
    <w:semiHidden/>
    <w:rsid w:val="00FC11E5"/>
    <w:rPr>
      <w:sz w:val="24"/>
    </w:rPr>
  </w:style>
  <w:style w:type="paragraph" w:styleId="60">
    <w:name w:val="toc 6"/>
    <w:basedOn w:val="a4"/>
    <w:next w:val="a4"/>
    <w:autoRedefine/>
    <w:uiPriority w:val="99"/>
    <w:semiHidden/>
    <w:rsid w:val="00FC11E5"/>
  </w:style>
  <w:style w:type="paragraph" w:styleId="70">
    <w:name w:val="toc 7"/>
    <w:basedOn w:val="a4"/>
    <w:next w:val="a4"/>
    <w:autoRedefine/>
    <w:uiPriority w:val="99"/>
    <w:semiHidden/>
    <w:rsid w:val="00FC11E5"/>
  </w:style>
  <w:style w:type="paragraph" w:styleId="80">
    <w:name w:val="toc 8"/>
    <w:basedOn w:val="a4"/>
    <w:next w:val="a4"/>
    <w:autoRedefine/>
    <w:uiPriority w:val="99"/>
    <w:semiHidden/>
    <w:rsid w:val="00FC11E5"/>
  </w:style>
  <w:style w:type="paragraph" w:styleId="90">
    <w:name w:val="toc 9"/>
    <w:basedOn w:val="a4"/>
    <w:next w:val="a4"/>
    <w:autoRedefine/>
    <w:uiPriority w:val="99"/>
    <w:semiHidden/>
    <w:rsid w:val="00FC11E5"/>
  </w:style>
  <w:style w:type="paragraph" w:styleId="ae">
    <w:name w:val="Body Text"/>
    <w:aliases w:val="Основной текст таблиц,в таблице,таблицы,в таблицах,Основной текст Знак Знак Знак,Знак Знак,Основной текст Знак1 Знак,Знак Знак1 Знак,Основной текст Знак1 Знак Знак Знак,Основной текст Знак Знак Знак Знак Знак"/>
    <w:basedOn w:val="a4"/>
    <w:link w:val="13"/>
    <w:uiPriority w:val="99"/>
    <w:rsid w:val="00C41EAC"/>
    <w:pPr>
      <w:spacing w:line="360" w:lineRule="auto"/>
      <w:ind w:firstLine="0"/>
      <w:jc w:val="both"/>
    </w:pPr>
    <w:rPr>
      <w:lang w:val="x-none" w:eastAsia="x-none"/>
    </w:rPr>
  </w:style>
  <w:style w:type="character" w:customStyle="1" w:styleId="13">
    <w:name w:val="Основной текст Знак1"/>
    <w:aliases w:val="Основной текст таблиц Знак1,в таблице Знак1,таблицы Знак1,в таблицах Знак1,Основной текст Знак Знак Знак Знак1,Знак Знак Знак4,Основной текст Знак1 Знак Знак1,Знак Знак1 Знак Знак1,Основной текст Знак1 Знак Знак Знак Знак"/>
    <w:link w:val="ae"/>
    <w:uiPriority w:val="99"/>
    <w:locked/>
    <w:rsid w:val="00BA7E00"/>
    <w:rPr>
      <w:rFonts w:cs="Times New Roman"/>
      <w:sz w:val="28"/>
    </w:rPr>
  </w:style>
  <w:style w:type="paragraph" w:styleId="af">
    <w:name w:val="List Paragraph"/>
    <w:basedOn w:val="a4"/>
    <w:uiPriority w:val="99"/>
    <w:qFormat/>
    <w:rsid w:val="002F74BA"/>
    <w:pPr>
      <w:spacing w:line="240" w:lineRule="auto"/>
      <w:ind w:left="720" w:firstLine="0"/>
      <w:contextualSpacing/>
    </w:pPr>
    <w:rPr>
      <w:sz w:val="24"/>
      <w:szCs w:val="24"/>
    </w:rPr>
  </w:style>
  <w:style w:type="paragraph" w:styleId="af0">
    <w:name w:val="Balloon Text"/>
    <w:basedOn w:val="a4"/>
    <w:link w:val="af1"/>
    <w:uiPriority w:val="99"/>
    <w:rsid w:val="0079090F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uiPriority w:val="99"/>
    <w:locked/>
    <w:rsid w:val="0079090F"/>
    <w:rPr>
      <w:rFonts w:ascii="Tahoma" w:hAnsi="Tahoma" w:cs="Tahoma"/>
      <w:sz w:val="16"/>
      <w:szCs w:val="16"/>
    </w:rPr>
  </w:style>
  <w:style w:type="paragraph" w:styleId="23">
    <w:name w:val="Body Text Indent 2"/>
    <w:basedOn w:val="a4"/>
    <w:link w:val="24"/>
    <w:uiPriority w:val="99"/>
    <w:rsid w:val="0049608C"/>
    <w:pPr>
      <w:spacing w:after="120" w:line="480" w:lineRule="auto"/>
      <w:ind w:left="283"/>
    </w:pPr>
    <w:rPr>
      <w:lang w:val="x-none" w:eastAsia="x-none"/>
    </w:rPr>
  </w:style>
  <w:style w:type="character" w:customStyle="1" w:styleId="24">
    <w:name w:val="Основной текст с отступом 2 Знак"/>
    <w:link w:val="23"/>
    <w:uiPriority w:val="99"/>
    <w:locked/>
    <w:rsid w:val="0049608C"/>
    <w:rPr>
      <w:rFonts w:cs="Times New Roman"/>
      <w:sz w:val="28"/>
    </w:rPr>
  </w:style>
  <w:style w:type="paragraph" w:styleId="af2">
    <w:name w:val="Body Text Indent"/>
    <w:aliases w:val="ТЕКСТ АИИС КУЭ"/>
    <w:basedOn w:val="a4"/>
    <w:link w:val="af3"/>
    <w:rsid w:val="0049608C"/>
    <w:pPr>
      <w:spacing w:after="120"/>
      <w:ind w:left="283"/>
    </w:pPr>
    <w:rPr>
      <w:lang w:val="x-none" w:eastAsia="x-none"/>
    </w:rPr>
  </w:style>
  <w:style w:type="character" w:customStyle="1" w:styleId="af3">
    <w:name w:val="Основной текст с отступом Знак"/>
    <w:aliases w:val="ТЕКСТ АИИС КУЭ Знак"/>
    <w:link w:val="af2"/>
    <w:locked/>
    <w:rsid w:val="0049608C"/>
    <w:rPr>
      <w:rFonts w:cs="Times New Roman"/>
      <w:sz w:val="28"/>
    </w:rPr>
  </w:style>
  <w:style w:type="table" w:styleId="af4">
    <w:name w:val="Table Grid"/>
    <w:basedOn w:val="a6"/>
    <w:uiPriority w:val="59"/>
    <w:rsid w:val="004960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Введение... Знак Знак Знак"/>
    <w:uiPriority w:val="99"/>
    <w:rsid w:val="0049608C"/>
    <w:rPr>
      <w:rFonts w:ascii="Arial" w:hAnsi="Arial" w:cs="Times New Roman"/>
      <w:b/>
      <w:sz w:val="22"/>
      <w:szCs w:val="22"/>
      <w:lang w:val="ru-RU" w:eastAsia="ru-RU" w:bidi="ar-SA"/>
    </w:rPr>
  </w:style>
  <w:style w:type="paragraph" w:customStyle="1" w:styleId="Times12">
    <w:name w:val="Times 12"/>
    <w:basedOn w:val="a4"/>
    <w:uiPriority w:val="99"/>
    <w:rsid w:val="00AE65A0"/>
    <w:pPr>
      <w:overflowPunct w:val="0"/>
      <w:autoSpaceDE w:val="0"/>
      <w:autoSpaceDN w:val="0"/>
      <w:adjustRightInd w:val="0"/>
      <w:spacing w:line="240" w:lineRule="auto"/>
      <w:ind w:firstLine="567"/>
      <w:jc w:val="both"/>
      <w:textAlignment w:val="baseline"/>
    </w:pPr>
    <w:rPr>
      <w:sz w:val="24"/>
    </w:rPr>
  </w:style>
  <w:style w:type="paragraph" w:customStyle="1" w:styleId="14">
    <w:name w:val="Обычный1"/>
    <w:uiPriority w:val="99"/>
    <w:rsid w:val="00DC4BD1"/>
    <w:rPr>
      <w:sz w:val="24"/>
    </w:rPr>
  </w:style>
  <w:style w:type="paragraph" w:styleId="af6">
    <w:name w:val="Subtitle"/>
    <w:basedOn w:val="a4"/>
    <w:link w:val="af7"/>
    <w:uiPriority w:val="99"/>
    <w:qFormat/>
    <w:rsid w:val="00DC4BD1"/>
    <w:pPr>
      <w:spacing w:line="240" w:lineRule="auto"/>
      <w:ind w:firstLine="0"/>
      <w:jc w:val="center"/>
    </w:pPr>
    <w:rPr>
      <w:b/>
      <w:bCs/>
      <w:szCs w:val="28"/>
      <w:lang w:val="x-none" w:eastAsia="x-none"/>
    </w:rPr>
  </w:style>
  <w:style w:type="character" w:customStyle="1" w:styleId="af7">
    <w:name w:val="Подзаголовок Знак"/>
    <w:link w:val="af6"/>
    <w:uiPriority w:val="99"/>
    <w:locked/>
    <w:rsid w:val="00DC4BD1"/>
    <w:rPr>
      <w:rFonts w:cs="Times New Roman"/>
      <w:b/>
      <w:bCs/>
      <w:sz w:val="28"/>
      <w:szCs w:val="28"/>
    </w:rPr>
  </w:style>
  <w:style w:type="paragraph" w:customStyle="1" w:styleId="Textkorper">
    <w:name w:val="Textkorper"/>
    <w:basedOn w:val="a4"/>
    <w:uiPriority w:val="99"/>
    <w:rsid w:val="00DC4BD1"/>
    <w:pPr>
      <w:spacing w:line="240" w:lineRule="auto"/>
      <w:ind w:firstLine="0"/>
    </w:pPr>
    <w:rPr>
      <w:rFonts w:ascii="Arial" w:hAnsi="Arial"/>
      <w:sz w:val="22"/>
    </w:rPr>
  </w:style>
  <w:style w:type="paragraph" w:styleId="32">
    <w:name w:val="Body Text 3"/>
    <w:basedOn w:val="a4"/>
    <w:link w:val="33"/>
    <w:uiPriority w:val="99"/>
    <w:rsid w:val="00DC4BD1"/>
    <w:pPr>
      <w:spacing w:after="120" w:line="240" w:lineRule="auto"/>
      <w:ind w:firstLine="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uiPriority w:val="99"/>
    <w:locked/>
    <w:rsid w:val="00DC4BD1"/>
    <w:rPr>
      <w:rFonts w:cs="Times New Roman"/>
      <w:sz w:val="16"/>
      <w:szCs w:val="16"/>
    </w:rPr>
  </w:style>
  <w:style w:type="paragraph" w:customStyle="1" w:styleId="SEP-1">
    <w:name w:val="SEP-1"/>
    <w:basedOn w:val="a4"/>
    <w:uiPriority w:val="99"/>
    <w:rsid w:val="00DC4BD1"/>
    <w:pPr>
      <w:suppressAutoHyphens/>
      <w:spacing w:line="240" w:lineRule="auto"/>
      <w:ind w:firstLine="0"/>
      <w:jc w:val="center"/>
    </w:pPr>
    <w:rPr>
      <w:rFonts w:cs="Arial"/>
      <w:b/>
      <w:color w:val="000000"/>
      <w:spacing w:val="4"/>
      <w:szCs w:val="22"/>
      <w:lang w:eastAsia="ar-SA"/>
    </w:rPr>
  </w:style>
  <w:style w:type="paragraph" w:styleId="af8">
    <w:name w:val="TOC Heading"/>
    <w:basedOn w:val="1"/>
    <w:next w:val="a4"/>
    <w:uiPriority w:val="99"/>
    <w:qFormat/>
    <w:rsid w:val="004D330D"/>
    <w:pPr>
      <w:keepNext/>
      <w:keepLines/>
      <w:tabs>
        <w:tab w:val="left" w:pos="851"/>
      </w:tabs>
      <w:spacing w:before="480" w:after="0" w:line="276" w:lineRule="auto"/>
      <w:ind w:right="283" w:firstLine="567"/>
      <w:jc w:val="both"/>
      <w:outlineLvl w:val="9"/>
    </w:pPr>
    <w:rPr>
      <w:b w:val="0"/>
      <w:bCs w:val="0"/>
      <w:iCs/>
      <w:color w:val="365F91"/>
      <w:sz w:val="28"/>
      <w:szCs w:val="28"/>
      <w:lang w:val="ru-RU"/>
    </w:rPr>
  </w:style>
  <w:style w:type="character" w:styleId="af9">
    <w:name w:val="Hyperlink"/>
    <w:uiPriority w:val="99"/>
    <w:rsid w:val="004D330D"/>
    <w:rPr>
      <w:rFonts w:cs="Times New Roman"/>
      <w:color w:val="0000FF"/>
      <w:u w:val="single"/>
    </w:rPr>
  </w:style>
  <w:style w:type="paragraph" w:styleId="afa">
    <w:name w:val="Block Text"/>
    <w:basedOn w:val="a4"/>
    <w:uiPriority w:val="99"/>
    <w:rsid w:val="0088724E"/>
    <w:pPr>
      <w:spacing w:line="240" w:lineRule="auto"/>
      <w:ind w:left="-108" w:right="-121" w:firstLine="0"/>
    </w:pPr>
    <w:rPr>
      <w:sz w:val="20"/>
      <w:szCs w:val="24"/>
    </w:rPr>
  </w:style>
  <w:style w:type="character" w:styleId="afb">
    <w:name w:val="page number"/>
    <w:uiPriority w:val="99"/>
    <w:rsid w:val="00F776E7"/>
    <w:rPr>
      <w:rFonts w:cs="Times New Roman"/>
    </w:rPr>
  </w:style>
  <w:style w:type="character" w:customStyle="1" w:styleId="15">
    <w:name w:val="Знак Знак1"/>
    <w:uiPriority w:val="99"/>
    <w:rsid w:val="003A6B0F"/>
    <w:rPr>
      <w:rFonts w:ascii="Arial" w:hAnsi="Arial" w:cs="Arial"/>
      <w:b/>
      <w:bCs/>
      <w:sz w:val="24"/>
      <w:szCs w:val="24"/>
      <w:lang w:val="ru-RU" w:eastAsia="ru-RU" w:bidi="ar-SA"/>
    </w:rPr>
  </w:style>
  <w:style w:type="character" w:customStyle="1" w:styleId="afc">
    <w:name w:val="Название Знак"/>
    <w:uiPriority w:val="99"/>
    <w:rsid w:val="003A6B0F"/>
    <w:rPr>
      <w:rFonts w:cs="Times New Roman"/>
      <w:b/>
      <w:bCs/>
      <w:sz w:val="24"/>
      <w:szCs w:val="24"/>
      <w:lang w:val="ru-RU" w:eastAsia="ru-RU" w:bidi="ar-SA"/>
    </w:rPr>
  </w:style>
  <w:style w:type="paragraph" w:customStyle="1" w:styleId="-">
    <w:name w:val="ЕСКД - Загол подразд"/>
    <w:basedOn w:val="a4"/>
    <w:next w:val="a4"/>
    <w:uiPriority w:val="99"/>
    <w:rsid w:val="003A6B0F"/>
    <w:pPr>
      <w:keepNext/>
      <w:keepLines/>
      <w:numPr>
        <w:ilvl w:val="1"/>
      </w:numPr>
      <w:suppressAutoHyphens/>
      <w:spacing w:after="840" w:line="360" w:lineRule="auto"/>
      <w:ind w:left="125" w:firstLine="851"/>
      <w:outlineLvl w:val="1"/>
    </w:pPr>
    <w:rPr>
      <w:rFonts w:eastAsia="MS Mincho"/>
      <w:szCs w:val="28"/>
    </w:rPr>
  </w:style>
  <w:style w:type="paragraph" w:customStyle="1" w:styleId="-0">
    <w:name w:val="ЕСКД - Загол пункта"/>
    <w:basedOn w:val="a4"/>
    <w:next w:val="a4"/>
    <w:uiPriority w:val="99"/>
    <w:rsid w:val="003A6B0F"/>
    <w:pPr>
      <w:keepNext/>
      <w:keepLines/>
      <w:suppressAutoHyphens/>
      <w:spacing w:after="840" w:line="360" w:lineRule="auto"/>
      <w:ind w:firstLine="851"/>
      <w:outlineLvl w:val="2"/>
    </w:pPr>
    <w:rPr>
      <w:szCs w:val="28"/>
    </w:rPr>
  </w:style>
  <w:style w:type="paragraph" w:customStyle="1" w:styleId="-1">
    <w:name w:val="ЕСКД - Загол раздела"/>
    <w:basedOn w:val="a4"/>
    <w:next w:val="a4"/>
    <w:uiPriority w:val="99"/>
    <w:rsid w:val="003A6B0F"/>
    <w:pPr>
      <w:keepNext/>
      <w:keepLines/>
      <w:pageBreakBefore/>
      <w:suppressAutoHyphens/>
      <w:spacing w:after="840" w:line="360" w:lineRule="auto"/>
      <w:ind w:firstLine="851"/>
      <w:outlineLvl w:val="0"/>
    </w:pPr>
    <w:rPr>
      <w:rFonts w:eastAsia="MS Mincho"/>
      <w:szCs w:val="28"/>
    </w:rPr>
  </w:style>
  <w:style w:type="paragraph" w:customStyle="1" w:styleId="caaieiaie2">
    <w:name w:val="caaieiaie 2"/>
    <w:basedOn w:val="a4"/>
    <w:next w:val="a4"/>
    <w:uiPriority w:val="99"/>
    <w:rsid w:val="003A6B0F"/>
    <w:pPr>
      <w:keepNext/>
      <w:widowControl w:val="0"/>
      <w:spacing w:line="240" w:lineRule="auto"/>
      <w:ind w:firstLine="709"/>
      <w:jc w:val="both"/>
    </w:pPr>
    <w:rPr>
      <w:sz w:val="24"/>
      <w:szCs w:val="24"/>
    </w:rPr>
  </w:style>
  <w:style w:type="character" w:customStyle="1" w:styleId="16">
    <w:name w:val="Заголовок 1 Знак"/>
    <w:aliases w:val="В1 Знак,а1 Знак,heading 1 Знак,Введение... Знак1,Б1 Знак,Heading 1iz Знак,Б11 Знак,Document Header1 Знак,H1 Знак,Введение... Знак Знак,Заголовок параграфа (1.) Знак,111 Знак,Section Знак,Section Heading Знак,level2 hdg Знак,Знак Знак14"/>
    <w:uiPriority w:val="99"/>
    <w:rsid w:val="00D924B3"/>
    <w:rPr>
      <w:rFonts w:cs="Times New Roman"/>
      <w:b/>
      <w:sz w:val="28"/>
      <w:szCs w:val="28"/>
      <w:lang w:val="ru-RU" w:eastAsia="ru-RU" w:bidi="ar-SA"/>
    </w:rPr>
  </w:style>
  <w:style w:type="character" w:customStyle="1" w:styleId="210">
    <w:name w:val="Заголовок 2 Знак1"/>
    <w:aliases w:val="H2 Знак,2 Знак,Ф1 Знак,h2 Знак,Б2 Знак,RTC Знак,iz2 Знак,Заголовок 2 Знак Знак,Раздел Знак Знак,h21 Знак,5 Знак,Заголовок пункта (1.1) Знак,222 Знак,Reset numbering Знак,Reset numbering Знак Знак"/>
    <w:uiPriority w:val="99"/>
    <w:rsid w:val="00D924B3"/>
    <w:rPr>
      <w:rFonts w:cs="Times New Roman"/>
      <w:sz w:val="28"/>
    </w:rPr>
  </w:style>
  <w:style w:type="character" w:customStyle="1" w:styleId="34">
    <w:name w:val="Заголовок 3 Знак"/>
    <w:aliases w:val="Подраздел Знак,Б3 Знак,RTC 3 Знак,iz3 Знак,H3 Знак,Заголовок подпукта (1.1.1) Знак,Level 1 - 1 Знак,Level 1 - 1 Знак Знак"/>
    <w:uiPriority w:val="99"/>
    <w:rsid w:val="00D924B3"/>
    <w:rPr>
      <w:rFonts w:cs="Times New Roman"/>
      <w:b/>
      <w:sz w:val="24"/>
      <w:szCs w:val="24"/>
      <w:lang w:val="ru-RU" w:eastAsia="ru-RU" w:bidi="ar-SA"/>
    </w:rPr>
  </w:style>
  <w:style w:type="character" w:customStyle="1" w:styleId="410">
    <w:name w:val="Заголовок 4 Знак1"/>
    <w:aliases w:val="Заголовок 4 Знак Знак,Пункт Знак Знак,Пункт Знак1,Б4 Знак,RTC 4 Знак,H4 Знак,H41 Знак,Sub-Minor Знак,Level 2 - a Знак,Level 2 - a Знак Знак"/>
    <w:uiPriority w:val="99"/>
    <w:rsid w:val="00D924B3"/>
    <w:rPr>
      <w:rFonts w:cs="Times New Roman"/>
      <w:b/>
      <w:color w:val="FFFFFF"/>
      <w:sz w:val="24"/>
      <w:szCs w:val="24"/>
      <w:lang w:val="ru-RU" w:eastAsia="ru-RU" w:bidi="ar-SA"/>
    </w:rPr>
  </w:style>
  <w:style w:type="character" w:customStyle="1" w:styleId="53">
    <w:name w:val="Заголовок 5 Знак"/>
    <w:aliases w:val="Подпункт Знак,h5 Знак,h51 Знак,H5 Знак,H51 Знак,h52 Знак,test Знак,Block Label Знак,Level 3 - i Знак,Level 3 - i Знак Знак"/>
    <w:uiPriority w:val="99"/>
    <w:rsid w:val="00D924B3"/>
    <w:rPr>
      <w:rFonts w:cs="Times New Roman"/>
      <w:b/>
      <w:bCs/>
      <w:color w:val="000000"/>
      <w:spacing w:val="-16"/>
      <w:sz w:val="34"/>
      <w:szCs w:val="34"/>
      <w:lang w:val="ru-RU" w:eastAsia="ru-RU" w:bidi="ar-SA"/>
    </w:rPr>
  </w:style>
  <w:style w:type="character" w:customStyle="1" w:styleId="62">
    <w:name w:val="Заголовок 6 Знак"/>
    <w:aliases w:val="Приложение Знак,Legal Level 1. Знак,Legal Level 1. Знак Знак"/>
    <w:uiPriority w:val="99"/>
    <w:rsid w:val="00D924B3"/>
    <w:rPr>
      <w:rFonts w:cs="Times New Roman"/>
      <w:color w:val="000000"/>
      <w:spacing w:val="-14"/>
      <w:sz w:val="24"/>
      <w:szCs w:val="24"/>
      <w:lang w:val="ru-RU" w:eastAsia="ru-RU" w:bidi="ar-SA"/>
    </w:rPr>
  </w:style>
  <w:style w:type="character" w:customStyle="1" w:styleId="72">
    <w:name w:val="Заголовок 7 Знак"/>
    <w:aliases w:val="Appendix Header Знак,Legal Level 1.1. Знак,Legal Level 1.1. Знак Знак"/>
    <w:uiPriority w:val="99"/>
    <w:rsid w:val="00D924B3"/>
    <w:rPr>
      <w:rFonts w:cs="Times New Roman"/>
      <w:sz w:val="28"/>
      <w:lang w:val="ru-RU" w:eastAsia="ru-RU" w:bidi="ar-SA"/>
    </w:rPr>
  </w:style>
  <w:style w:type="character" w:customStyle="1" w:styleId="82">
    <w:name w:val="Заголовок 8 Знак"/>
    <w:aliases w:val="Legal Level 1.1.1. Знак"/>
    <w:uiPriority w:val="99"/>
    <w:rsid w:val="00D924B3"/>
    <w:rPr>
      <w:rFonts w:cs="Times New Roman"/>
      <w:i/>
      <w:iCs/>
      <w:color w:val="000000"/>
      <w:sz w:val="24"/>
      <w:szCs w:val="24"/>
      <w:lang w:val="ru-RU" w:eastAsia="ru-RU" w:bidi="ar-SA"/>
    </w:rPr>
  </w:style>
  <w:style w:type="character" w:customStyle="1" w:styleId="92">
    <w:name w:val="Заголовок 9 Знак"/>
    <w:aliases w:val="Legal Level 1.1.1.1. Знак"/>
    <w:uiPriority w:val="99"/>
    <w:rsid w:val="00D924B3"/>
    <w:rPr>
      <w:rFonts w:cs="Times New Roman"/>
      <w:sz w:val="32"/>
      <w:lang w:val="ru-RU" w:eastAsia="ru-RU" w:bidi="ar-SA"/>
    </w:rPr>
  </w:style>
  <w:style w:type="character" w:customStyle="1" w:styleId="afd">
    <w:name w:val="Нижний колонтитул Знак"/>
    <w:uiPriority w:val="99"/>
    <w:rsid w:val="00D924B3"/>
    <w:rPr>
      <w:rFonts w:cs="Times New Roman"/>
      <w:sz w:val="24"/>
      <w:szCs w:val="24"/>
      <w:lang w:val="ru-RU" w:eastAsia="ru-RU" w:bidi="ar-SA"/>
    </w:rPr>
  </w:style>
  <w:style w:type="character" w:customStyle="1" w:styleId="afe">
    <w:name w:val="Основной текст Знак"/>
    <w:aliases w:val="Основной текст таблиц Знак,в таблице Знак,таблицы Знак,в таблицах Знак,Основной текст Знак Знак Знак Знак,в таблицах Знак Знак,Знак Знак Знак,Основной текст Знак1 Знак Знак,Знак Знак1 Знак Знак"/>
    <w:uiPriority w:val="99"/>
    <w:rsid w:val="00D924B3"/>
    <w:rPr>
      <w:rFonts w:cs="Times New Roman"/>
      <w:sz w:val="24"/>
      <w:szCs w:val="24"/>
      <w:lang w:val="ru-RU" w:eastAsia="ru-RU" w:bidi="ar-SA"/>
    </w:rPr>
  </w:style>
  <w:style w:type="paragraph" w:customStyle="1" w:styleId="aff">
    <w:name w:val="Адресат"/>
    <w:basedOn w:val="a4"/>
    <w:uiPriority w:val="99"/>
    <w:rsid w:val="00D924B3"/>
    <w:pPr>
      <w:spacing w:line="240" w:lineRule="auto"/>
      <w:ind w:firstLine="0"/>
    </w:pPr>
    <w:rPr>
      <w:sz w:val="24"/>
      <w:szCs w:val="24"/>
    </w:rPr>
  </w:style>
  <w:style w:type="paragraph" w:customStyle="1" w:styleId="Iauiue">
    <w:name w:val="Iau?iue"/>
    <w:uiPriority w:val="99"/>
    <w:rsid w:val="00D924B3"/>
    <w:pPr>
      <w:overflowPunct w:val="0"/>
      <w:autoSpaceDE w:val="0"/>
      <w:autoSpaceDN w:val="0"/>
      <w:adjustRightInd w:val="0"/>
    </w:pPr>
    <w:rPr>
      <w:color w:val="000000"/>
      <w:sz w:val="22"/>
    </w:rPr>
  </w:style>
  <w:style w:type="paragraph" w:customStyle="1" w:styleId="17">
    <w:name w:val="Название1"/>
    <w:basedOn w:val="a4"/>
    <w:link w:val="35"/>
    <w:uiPriority w:val="99"/>
    <w:qFormat/>
    <w:rsid w:val="00D924B3"/>
    <w:pPr>
      <w:spacing w:line="240" w:lineRule="auto"/>
      <w:ind w:firstLine="0"/>
      <w:jc w:val="center"/>
    </w:pPr>
    <w:rPr>
      <w:b/>
      <w:bCs/>
      <w:sz w:val="24"/>
      <w:szCs w:val="24"/>
      <w:lang w:val="x-none" w:eastAsia="x-none"/>
    </w:rPr>
  </w:style>
  <w:style w:type="character" w:customStyle="1" w:styleId="35">
    <w:name w:val="Название Знак3"/>
    <w:link w:val="17"/>
    <w:uiPriority w:val="99"/>
    <w:locked/>
    <w:rsid w:val="00D924B3"/>
    <w:rPr>
      <w:rFonts w:cs="Times New Roman"/>
      <w:b/>
      <w:bCs/>
      <w:sz w:val="24"/>
      <w:szCs w:val="24"/>
    </w:rPr>
  </w:style>
  <w:style w:type="character" w:customStyle="1" w:styleId="18">
    <w:name w:val="Название Знак1"/>
    <w:aliases w:val="Знак Знак Знак Знак2,Знак Знак Знак2,Знак Знак Знак Знак Знак Знак,Знак Знак Знак Знак,Знак Знак Знак Знак Знак"/>
    <w:uiPriority w:val="99"/>
    <w:rsid w:val="00D924B3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customStyle="1" w:styleId="25">
    <w:name w:val="Обычный2"/>
    <w:uiPriority w:val="99"/>
    <w:rsid w:val="00D924B3"/>
    <w:rPr>
      <w:sz w:val="24"/>
    </w:rPr>
  </w:style>
  <w:style w:type="character" w:styleId="aff0">
    <w:name w:val="FollowedHyperlink"/>
    <w:uiPriority w:val="99"/>
    <w:rsid w:val="00D924B3"/>
    <w:rPr>
      <w:rFonts w:cs="Times New Roman"/>
      <w:color w:val="800080"/>
      <w:u w:val="single"/>
    </w:rPr>
  </w:style>
  <w:style w:type="paragraph" w:customStyle="1" w:styleId="aff1">
    <w:name w:val="Стадия_кр"/>
    <w:basedOn w:val="a4"/>
    <w:next w:val="a4"/>
    <w:uiPriority w:val="99"/>
    <w:rsid w:val="00D924B3"/>
    <w:pPr>
      <w:spacing w:line="240" w:lineRule="auto"/>
      <w:ind w:firstLine="0"/>
      <w:jc w:val="center"/>
    </w:pPr>
    <w:rPr>
      <w:sz w:val="24"/>
      <w:szCs w:val="24"/>
    </w:rPr>
  </w:style>
  <w:style w:type="paragraph" w:customStyle="1" w:styleId="19">
    <w:name w:val="Долж1"/>
    <w:basedOn w:val="a4"/>
    <w:next w:val="a4"/>
    <w:uiPriority w:val="99"/>
    <w:rsid w:val="00D924B3"/>
    <w:pPr>
      <w:spacing w:line="240" w:lineRule="auto"/>
      <w:ind w:firstLine="0"/>
    </w:pPr>
    <w:rPr>
      <w:sz w:val="24"/>
      <w:szCs w:val="24"/>
    </w:rPr>
  </w:style>
  <w:style w:type="paragraph" w:customStyle="1" w:styleId="-2">
    <w:name w:val="ЕСКД - Загол подпункта"/>
    <w:basedOn w:val="a4"/>
    <w:next w:val="a4"/>
    <w:uiPriority w:val="99"/>
    <w:rsid w:val="00D924B3"/>
    <w:pPr>
      <w:keepNext/>
      <w:keepLines/>
      <w:tabs>
        <w:tab w:val="num" w:pos="3362"/>
      </w:tabs>
      <w:suppressAutoHyphens/>
      <w:spacing w:after="840" w:line="360" w:lineRule="auto"/>
      <w:ind w:left="3362" w:hanging="360"/>
      <w:outlineLvl w:val="3"/>
    </w:pPr>
    <w:rPr>
      <w:rFonts w:eastAsia="MS Mincho"/>
      <w:szCs w:val="28"/>
    </w:rPr>
  </w:style>
  <w:style w:type="character" w:customStyle="1" w:styleId="Times120">
    <w:name w:val="Times 12 Знак"/>
    <w:uiPriority w:val="99"/>
    <w:rsid w:val="00D924B3"/>
    <w:rPr>
      <w:rFonts w:cs="Times New Roman"/>
      <w:sz w:val="24"/>
      <w:lang w:val="ru-RU" w:eastAsia="ru-RU" w:bidi="ar-SA"/>
    </w:rPr>
  </w:style>
  <w:style w:type="character" w:customStyle="1" w:styleId="310">
    <w:name w:val="Основной текст 3 Знак1"/>
    <w:uiPriority w:val="99"/>
    <w:rsid w:val="00D924B3"/>
    <w:rPr>
      <w:rFonts w:cs="Times New Roman"/>
      <w:sz w:val="16"/>
      <w:szCs w:val="16"/>
      <w:lang w:val="ru-RU" w:eastAsia="ru-RU" w:bidi="ar-SA"/>
    </w:rPr>
  </w:style>
  <w:style w:type="paragraph" w:customStyle="1" w:styleId="-3">
    <w:name w:val="ЕСКД - Список нумеров"/>
    <w:basedOn w:val="a4"/>
    <w:uiPriority w:val="99"/>
    <w:rsid w:val="00D924B3"/>
    <w:pPr>
      <w:tabs>
        <w:tab w:val="decimal" w:pos="1211"/>
        <w:tab w:val="num" w:pos="1429"/>
      </w:tabs>
      <w:spacing w:line="360" w:lineRule="auto"/>
      <w:ind w:left="1429" w:hanging="360"/>
    </w:pPr>
    <w:rPr>
      <w:szCs w:val="28"/>
    </w:rPr>
  </w:style>
  <w:style w:type="paragraph" w:customStyle="1" w:styleId="311">
    <w:name w:val="Основной текст 31"/>
    <w:basedOn w:val="a4"/>
    <w:uiPriority w:val="99"/>
    <w:rsid w:val="00D924B3"/>
    <w:pPr>
      <w:spacing w:line="240" w:lineRule="auto"/>
      <w:ind w:firstLine="0"/>
      <w:jc w:val="both"/>
    </w:pPr>
    <w:rPr>
      <w:sz w:val="24"/>
    </w:rPr>
  </w:style>
  <w:style w:type="character" w:styleId="aff2">
    <w:name w:val="line number"/>
    <w:uiPriority w:val="99"/>
    <w:rsid w:val="00D924B3"/>
    <w:rPr>
      <w:rFonts w:cs="Times New Roman"/>
    </w:rPr>
  </w:style>
  <w:style w:type="paragraph" w:styleId="36">
    <w:name w:val="Body Text Indent 3"/>
    <w:aliases w:val="Знак1"/>
    <w:basedOn w:val="a4"/>
    <w:link w:val="37"/>
    <w:uiPriority w:val="99"/>
    <w:rsid w:val="00D924B3"/>
    <w:pPr>
      <w:tabs>
        <w:tab w:val="left" w:pos="851"/>
      </w:tabs>
      <w:suppressAutoHyphens/>
      <w:spacing w:line="240" w:lineRule="auto"/>
      <w:ind w:firstLine="851"/>
      <w:jc w:val="both"/>
    </w:pPr>
    <w:rPr>
      <w:szCs w:val="28"/>
      <w:lang w:val="x-none" w:eastAsia="x-none"/>
    </w:rPr>
  </w:style>
  <w:style w:type="character" w:customStyle="1" w:styleId="37">
    <w:name w:val="Основной текст с отступом 3 Знак"/>
    <w:aliases w:val="Знак1 Знак"/>
    <w:link w:val="36"/>
    <w:uiPriority w:val="99"/>
    <w:locked/>
    <w:rsid w:val="00D924B3"/>
    <w:rPr>
      <w:rFonts w:cs="Times New Roman"/>
      <w:sz w:val="28"/>
      <w:szCs w:val="28"/>
    </w:rPr>
  </w:style>
  <w:style w:type="paragraph" w:styleId="aff3">
    <w:name w:val="caption"/>
    <w:basedOn w:val="a4"/>
    <w:next w:val="a4"/>
    <w:uiPriority w:val="99"/>
    <w:qFormat/>
    <w:rsid w:val="00D924B3"/>
    <w:pPr>
      <w:spacing w:before="120" w:after="120" w:line="240" w:lineRule="auto"/>
      <w:ind w:firstLine="0"/>
    </w:pPr>
    <w:rPr>
      <w:b/>
      <w:bCs/>
      <w:sz w:val="20"/>
    </w:rPr>
  </w:style>
  <w:style w:type="paragraph" w:customStyle="1" w:styleId="1a">
    <w:name w:val="Стиль1"/>
    <w:basedOn w:val="1"/>
    <w:uiPriority w:val="99"/>
    <w:rsid w:val="00D924B3"/>
    <w:pPr>
      <w:keepNext/>
      <w:pageBreakBefore/>
      <w:tabs>
        <w:tab w:val="left" w:pos="851"/>
      </w:tabs>
      <w:spacing w:before="480" w:after="120" w:line="240" w:lineRule="auto"/>
      <w:ind w:left="120" w:right="567" w:firstLine="567"/>
      <w:jc w:val="both"/>
    </w:pPr>
    <w:rPr>
      <w:rFonts w:ascii="Times New Roman" w:eastAsia="TimesNewRoman" w:hAnsi="Times New Roman"/>
      <w:b w:val="0"/>
      <w:bCs w:val="0"/>
      <w:iCs/>
      <w:smallCaps/>
      <w:sz w:val="28"/>
      <w:lang w:eastAsia="ru-RU"/>
    </w:rPr>
  </w:style>
  <w:style w:type="paragraph" w:customStyle="1" w:styleId="aff4">
    <w:name w:val="Термины и определения"/>
    <w:basedOn w:val="a4"/>
    <w:uiPriority w:val="99"/>
    <w:rsid w:val="00D924B3"/>
    <w:pPr>
      <w:spacing w:after="240"/>
      <w:ind w:firstLine="0"/>
      <w:jc w:val="both"/>
    </w:pPr>
    <w:rPr>
      <w:szCs w:val="28"/>
    </w:rPr>
  </w:style>
  <w:style w:type="paragraph" w:customStyle="1" w:styleId="063757">
    <w:name w:val="Стиль По ширине Первая строка:  063 см Перед:  75 пт После:  7..."/>
    <w:basedOn w:val="a4"/>
    <w:uiPriority w:val="99"/>
    <w:rsid w:val="00D924B3"/>
    <w:pPr>
      <w:widowControl w:val="0"/>
      <w:shd w:val="clear" w:color="auto" w:fill="FFFFFF"/>
      <w:spacing w:before="150" w:after="150" w:line="240" w:lineRule="auto"/>
      <w:ind w:firstLine="360"/>
      <w:jc w:val="both"/>
    </w:pPr>
    <w:rPr>
      <w:sz w:val="24"/>
    </w:rPr>
  </w:style>
  <w:style w:type="paragraph" w:styleId="aff5">
    <w:name w:val="List Bullet"/>
    <w:basedOn w:val="a4"/>
    <w:autoRedefine/>
    <w:uiPriority w:val="99"/>
    <w:rsid w:val="00D924B3"/>
    <w:pPr>
      <w:autoSpaceDE w:val="0"/>
      <w:autoSpaceDN w:val="0"/>
      <w:adjustRightInd w:val="0"/>
      <w:spacing w:before="120" w:after="120" w:line="360" w:lineRule="auto"/>
      <w:ind w:left="864" w:firstLine="0"/>
    </w:pPr>
    <w:rPr>
      <w:szCs w:val="24"/>
    </w:rPr>
  </w:style>
  <w:style w:type="paragraph" w:styleId="26">
    <w:name w:val="Body Text 2"/>
    <w:basedOn w:val="a4"/>
    <w:link w:val="220"/>
    <w:uiPriority w:val="99"/>
    <w:rsid w:val="00D924B3"/>
    <w:pPr>
      <w:spacing w:line="240" w:lineRule="auto"/>
      <w:ind w:firstLine="0"/>
    </w:pPr>
    <w:rPr>
      <w:sz w:val="24"/>
      <w:szCs w:val="24"/>
      <w:lang w:val="x-none" w:eastAsia="x-none"/>
    </w:rPr>
  </w:style>
  <w:style w:type="character" w:customStyle="1" w:styleId="220">
    <w:name w:val="Основной текст 2 Знак2"/>
    <w:link w:val="26"/>
    <w:uiPriority w:val="99"/>
    <w:locked/>
    <w:rsid w:val="00D924B3"/>
    <w:rPr>
      <w:rFonts w:cs="Times New Roman"/>
      <w:sz w:val="24"/>
      <w:szCs w:val="24"/>
    </w:rPr>
  </w:style>
  <w:style w:type="character" w:customStyle="1" w:styleId="27">
    <w:name w:val="Основной текст 2 Знак"/>
    <w:uiPriority w:val="99"/>
    <w:rsid w:val="00D924B3"/>
    <w:rPr>
      <w:rFonts w:cs="Times New Roman"/>
      <w:sz w:val="28"/>
    </w:rPr>
  </w:style>
  <w:style w:type="paragraph" w:customStyle="1" w:styleId="211">
    <w:name w:val="Основной текст 21"/>
    <w:basedOn w:val="a4"/>
    <w:uiPriority w:val="99"/>
    <w:rsid w:val="00D924B3"/>
    <w:pPr>
      <w:overflowPunct w:val="0"/>
      <w:autoSpaceDE w:val="0"/>
      <w:autoSpaceDN w:val="0"/>
      <w:adjustRightInd w:val="0"/>
      <w:spacing w:line="240" w:lineRule="auto"/>
      <w:ind w:firstLine="709"/>
      <w:jc w:val="both"/>
      <w:textAlignment w:val="baseline"/>
    </w:pPr>
    <w:rPr>
      <w:rFonts w:ascii="Arial" w:hAnsi="Arial"/>
      <w:sz w:val="24"/>
    </w:rPr>
  </w:style>
  <w:style w:type="paragraph" w:customStyle="1" w:styleId="12331">
    <w:name w:val="Стиль 12 пт Перед:  3 пт После:  3 пт1"/>
    <w:basedOn w:val="a4"/>
    <w:uiPriority w:val="99"/>
    <w:rsid w:val="00D924B3"/>
    <w:pPr>
      <w:widowControl w:val="0"/>
      <w:tabs>
        <w:tab w:val="num" w:pos="720"/>
      </w:tabs>
      <w:spacing w:line="240" w:lineRule="auto"/>
      <w:ind w:left="720" w:hanging="360"/>
      <w:jc w:val="both"/>
    </w:pPr>
    <w:rPr>
      <w:sz w:val="24"/>
      <w:szCs w:val="24"/>
    </w:rPr>
  </w:style>
  <w:style w:type="paragraph" w:customStyle="1" w:styleId="38">
    <w:name w:val="Стиль3"/>
    <w:basedOn w:val="a4"/>
    <w:uiPriority w:val="99"/>
    <w:rsid w:val="00D924B3"/>
    <w:pPr>
      <w:keepLines/>
      <w:spacing w:line="360" w:lineRule="auto"/>
      <w:ind w:firstLine="567"/>
      <w:jc w:val="both"/>
    </w:pPr>
    <w:rPr>
      <w:rFonts w:ascii="Arial" w:hAnsi="Arial" w:cs="Arial"/>
      <w:sz w:val="22"/>
      <w:szCs w:val="22"/>
    </w:rPr>
  </w:style>
  <w:style w:type="paragraph" w:customStyle="1" w:styleId="1b">
    <w:name w:val="марк1"/>
    <w:basedOn w:val="a4"/>
    <w:uiPriority w:val="99"/>
    <w:rsid w:val="00D924B3"/>
    <w:pPr>
      <w:tabs>
        <w:tab w:val="num" w:pos="284"/>
        <w:tab w:val="num" w:pos="360"/>
        <w:tab w:val="left" w:pos="2835"/>
      </w:tabs>
      <w:spacing w:before="120" w:line="240" w:lineRule="auto"/>
      <w:ind w:left="2835" w:hanging="2835"/>
      <w:jc w:val="both"/>
    </w:pPr>
    <w:rPr>
      <w:rFonts w:ascii="HeliosCond" w:hAnsi="HeliosCond" w:cs="Arial"/>
      <w:sz w:val="22"/>
      <w:szCs w:val="24"/>
    </w:rPr>
  </w:style>
  <w:style w:type="paragraph" w:customStyle="1" w:styleId="1Arial">
    <w:name w:val="Стиль марк1 + Arial"/>
    <w:basedOn w:val="1b"/>
    <w:uiPriority w:val="99"/>
    <w:rsid w:val="00D924B3"/>
    <w:rPr>
      <w:rFonts w:ascii="Arial" w:hAnsi="Arial"/>
    </w:rPr>
  </w:style>
  <w:style w:type="paragraph" w:styleId="aff6">
    <w:name w:val="Normal (Web)"/>
    <w:aliases w:val="Обычный (Web)"/>
    <w:basedOn w:val="a4"/>
    <w:uiPriority w:val="99"/>
    <w:rsid w:val="00D924B3"/>
    <w:pPr>
      <w:spacing w:before="100" w:beforeAutospacing="1" w:after="100" w:afterAutospacing="1" w:line="240" w:lineRule="auto"/>
      <w:ind w:firstLine="0"/>
    </w:pPr>
    <w:rPr>
      <w:sz w:val="24"/>
      <w:szCs w:val="24"/>
    </w:rPr>
  </w:style>
  <w:style w:type="paragraph" w:customStyle="1" w:styleId="-4">
    <w:name w:val="ЕСКД - Загол приложения"/>
    <w:basedOn w:val="a4"/>
    <w:next w:val="a4"/>
    <w:uiPriority w:val="99"/>
    <w:rsid w:val="00D924B3"/>
    <w:pPr>
      <w:keepNext/>
      <w:keepLines/>
      <w:pageBreakBefore/>
      <w:tabs>
        <w:tab w:val="num" w:pos="360"/>
        <w:tab w:val="num" w:pos="9633"/>
      </w:tabs>
      <w:suppressAutoHyphens/>
      <w:spacing w:line="360" w:lineRule="auto"/>
      <w:ind w:left="360" w:hanging="360"/>
      <w:jc w:val="center"/>
      <w:outlineLvl w:val="0"/>
    </w:pPr>
    <w:rPr>
      <w:rFonts w:eastAsia="MS Mincho"/>
      <w:szCs w:val="28"/>
    </w:rPr>
  </w:style>
  <w:style w:type="paragraph" w:customStyle="1" w:styleId="1c">
    <w:name w:val="Текст1"/>
    <w:basedOn w:val="a4"/>
    <w:uiPriority w:val="99"/>
    <w:rsid w:val="00D924B3"/>
    <w:pPr>
      <w:spacing w:line="240" w:lineRule="auto"/>
      <w:ind w:firstLine="0"/>
    </w:pPr>
    <w:rPr>
      <w:rFonts w:ascii="Courier New" w:hAnsi="Courier New"/>
      <w:sz w:val="20"/>
    </w:rPr>
  </w:style>
  <w:style w:type="paragraph" w:styleId="aff7">
    <w:name w:val="List"/>
    <w:basedOn w:val="a4"/>
    <w:uiPriority w:val="99"/>
    <w:rsid w:val="00D924B3"/>
    <w:pPr>
      <w:widowControl w:val="0"/>
      <w:spacing w:line="336" w:lineRule="auto"/>
      <w:ind w:left="312" w:hanging="312"/>
      <w:jc w:val="both"/>
    </w:pPr>
    <w:rPr>
      <w:szCs w:val="24"/>
    </w:rPr>
  </w:style>
  <w:style w:type="paragraph" w:customStyle="1" w:styleId="212">
    <w:name w:val="Основной текст с отступом 21"/>
    <w:basedOn w:val="a4"/>
    <w:uiPriority w:val="99"/>
    <w:rsid w:val="00D924B3"/>
    <w:pPr>
      <w:spacing w:line="336" w:lineRule="auto"/>
      <w:ind w:left="709" w:hanging="709"/>
      <w:jc w:val="both"/>
    </w:pPr>
  </w:style>
  <w:style w:type="paragraph" w:customStyle="1" w:styleId="312">
    <w:name w:val="Основной текст с отступом 31"/>
    <w:basedOn w:val="a4"/>
    <w:uiPriority w:val="99"/>
    <w:rsid w:val="00D924B3"/>
    <w:pPr>
      <w:spacing w:line="240" w:lineRule="auto"/>
      <w:ind w:firstLine="709"/>
      <w:jc w:val="both"/>
    </w:pPr>
  </w:style>
  <w:style w:type="paragraph" w:customStyle="1" w:styleId="WW-2">
    <w:name w:val="WW-Основной текст 2"/>
    <w:basedOn w:val="a4"/>
    <w:uiPriority w:val="99"/>
    <w:rsid w:val="00D924B3"/>
    <w:pPr>
      <w:suppressAutoHyphens/>
      <w:spacing w:line="240" w:lineRule="auto"/>
      <w:ind w:firstLine="0"/>
      <w:jc w:val="both"/>
    </w:pPr>
    <w:rPr>
      <w:szCs w:val="28"/>
    </w:rPr>
  </w:style>
  <w:style w:type="paragraph" w:customStyle="1" w:styleId="-5">
    <w:name w:val="ЕСКД - Обычный"/>
    <w:basedOn w:val="a4"/>
    <w:uiPriority w:val="99"/>
    <w:rsid w:val="00D924B3"/>
    <w:pPr>
      <w:spacing w:line="240" w:lineRule="auto"/>
      <w:ind w:firstLine="0"/>
    </w:pPr>
    <w:rPr>
      <w:szCs w:val="28"/>
    </w:rPr>
  </w:style>
  <w:style w:type="paragraph" w:customStyle="1" w:styleId="-6">
    <w:name w:val="ЕСКД - Текст абзаца"/>
    <w:basedOn w:val="-5"/>
    <w:uiPriority w:val="99"/>
    <w:rsid w:val="00D924B3"/>
    <w:pPr>
      <w:spacing w:line="360" w:lineRule="auto"/>
      <w:ind w:firstLine="851"/>
      <w:jc w:val="both"/>
    </w:pPr>
    <w:rPr>
      <w:rFonts w:eastAsia="MS Mincho"/>
    </w:rPr>
  </w:style>
  <w:style w:type="paragraph" w:customStyle="1" w:styleId="-7">
    <w:name w:val="ЕСКД - Список маркиров"/>
    <w:basedOn w:val="-5"/>
    <w:uiPriority w:val="99"/>
    <w:rsid w:val="00D924B3"/>
    <w:pPr>
      <w:widowControl w:val="0"/>
      <w:tabs>
        <w:tab w:val="left" w:pos="-5387"/>
        <w:tab w:val="left" w:pos="-2127"/>
        <w:tab w:val="num" w:pos="360"/>
      </w:tabs>
      <w:autoSpaceDE w:val="0"/>
      <w:autoSpaceDN w:val="0"/>
      <w:adjustRightInd w:val="0"/>
      <w:spacing w:line="360" w:lineRule="auto"/>
      <w:ind w:left="1211" w:hanging="360"/>
      <w:jc w:val="both"/>
    </w:pPr>
    <w:rPr>
      <w:rFonts w:eastAsia="MS Mincho"/>
    </w:rPr>
  </w:style>
  <w:style w:type="paragraph" w:customStyle="1" w:styleId="-8">
    <w:name w:val="ЕСКД - Загол табл"/>
    <w:basedOn w:val="-5"/>
    <w:next w:val="a4"/>
    <w:uiPriority w:val="99"/>
    <w:rsid w:val="00D924B3"/>
    <w:pPr>
      <w:keepNext/>
      <w:keepLines/>
      <w:tabs>
        <w:tab w:val="num" w:pos="1938"/>
      </w:tabs>
      <w:suppressAutoHyphens/>
      <w:spacing w:after="240" w:line="360" w:lineRule="auto"/>
      <w:ind w:left="1933" w:hanging="1593"/>
    </w:pPr>
    <w:rPr>
      <w:rFonts w:eastAsia="MS Mincho"/>
    </w:rPr>
  </w:style>
  <w:style w:type="paragraph" w:customStyle="1" w:styleId="-9">
    <w:name w:val="ЕСКД - Подпись к рис"/>
    <w:basedOn w:val="-5"/>
    <w:next w:val="-6"/>
    <w:uiPriority w:val="99"/>
    <w:rsid w:val="00D924B3"/>
    <w:pPr>
      <w:tabs>
        <w:tab w:val="num" w:pos="360"/>
        <w:tab w:val="left" w:pos="1482"/>
      </w:tabs>
      <w:spacing w:before="360" w:after="420"/>
      <w:ind w:hanging="360"/>
      <w:jc w:val="center"/>
    </w:pPr>
    <w:rPr>
      <w:rFonts w:eastAsia="MS Mincho"/>
    </w:rPr>
  </w:style>
  <w:style w:type="paragraph" w:customStyle="1" w:styleId="aff8">
    <w:name w:val="а_номер"/>
    <w:basedOn w:val="a4"/>
    <w:uiPriority w:val="99"/>
    <w:rsid w:val="00D924B3"/>
    <w:pPr>
      <w:tabs>
        <w:tab w:val="num" w:pos="360"/>
        <w:tab w:val="num" w:pos="1437"/>
      </w:tabs>
      <w:suppressAutoHyphens/>
      <w:autoSpaceDE w:val="0"/>
      <w:autoSpaceDN w:val="0"/>
      <w:adjustRightInd w:val="0"/>
      <w:spacing w:line="240" w:lineRule="auto"/>
      <w:ind w:left="1437" w:hanging="360"/>
      <w:jc w:val="both"/>
    </w:pPr>
    <w:rPr>
      <w:rFonts w:eastAsia="MS Mincho"/>
      <w:szCs w:val="28"/>
    </w:rPr>
  </w:style>
  <w:style w:type="paragraph" w:customStyle="1" w:styleId="-a">
    <w:name w:val="ЕСКПД - Надп полей листа рег изм"/>
    <w:basedOn w:val="-5"/>
    <w:uiPriority w:val="99"/>
    <w:rsid w:val="00D924B3"/>
    <w:pPr>
      <w:jc w:val="center"/>
    </w:pPr>
    <w:rPr>
      <w:sz w:val="20"/>
      <w:szCs w:val="20"/>
    </w:rPr>
  </w:style>
  <w:style w:type="paragraph" w:styleId="28">
    <w:name w:val="List Number 2"/>
    <w:basedOn w:val="a4"/>
    <w:uiPriority w:val="99"/>
    <w:rsid w:val="00D924B3"/>
    <w:pPr>
      <w:spacing w:line="240" w:lineRule="auto"/>
      <w:ind w:left="283" w:firstLine="0"/>
    </w:pPr>
    <w:rPr>
      <w:sz w:val="24"/>
    </w:rPr>
  </w:style>
  <w:style w:type="paragraph" w:styleId="aff9">
    <w:name w:val="Document Map"/>
    <w:basedOn w:val="a4"/>
    <w:link w:val="affa"/>
    <w:uiPriority w:val="99"/>
    <w:rsid w:val="00D924B3"/>
    <w:pPr>
      <w:shd w:val="clear" w:color="auto" w:fill="000080"/>
      <w:spacing w:line="240" w:lineRule="auto"/>
      <w:ind w:firstLine="0"/>
    </w:pPr>
    <w:rPr>
      <w:rFonts w:ascii="Tahoma" w:hAnsi="Tahoma"/>
      <w:sz w:val="24"/>
      <w:lang w:val="x-none" w:eastAsia="x-none"/>
    </w:rPr>
  </w:style>
  <w:style w:type="character" w:customStyle="1" w:styleId="affa">
    <w:name w:val="Схема документа Знак"/>
    <w:link w:val="aff9"/>
    <w:uiPriority w:val="99"/>
    <w:locked/>
    <w:rsid w:val="00D924B3"/>
    <w:rPr>
      <w:rFonts w:ascii="Tahoma" w:hAnsi="Tahoma" w:cs="Times New Roman"/>
      <w:sz w:val="24"/>
      <w:shd w:val="clear" w:color="auto" w:fill="000080"/>
    </w:rPr>
  </w:style>
  <w:style w:type="paragraph" w:styleId="affb">
    <w:name w:val="Plain Text"/>
    <w:aliases w:val="Текст Знак2,Текст Знак1 Знак,Текст Знак Знак Знак,Знак Знак Знак Знак3,Текст Знак Знак1,Знак Знак Знак1"/>
    <w:basedOn w:val="a4"/>
    <w:link w:val="affc"/>
    <w:uiPriority w:val="99"/>
    <w:rsid w:val="00D924B3"/>
    <w:pPr>
      <w:tabs>
        <w:tab w:val="num" w:pos="360"/>
      </w:tabs>
      <w:spacing w:after="160" w:line="240" w:lineRule="exact"/>
      <w:ind w:firstLine="0"/>
    </w:pPr>
    <w:rPr>
      <w:rFonts w:ascii="Courier New" w:hAnsi="Courier New"/>
      <w:sz w:val="20"/>
      <w:lang w:val="x-none" w:eastAsia="x-none"/>
    </w:rPr>
  </w:style>
  <w:style w:type="character" w:customStyle="1" w:styleId="PlainTextChar">
    <w:name w:val="Plain Text Char"/>
    <w:aliases w:val="Текст Знак2 Char,Текст Знак1 Знак Char,Текст Знак Знак Знак Char,Знак Знак Знак Знак3 Char,Текст Знак Знак1 Char,Знак Знак Знак1 Char"/>
    <w:uiPriority w:val="99"/>
    <w:semiHidden/>
    <w:rsid w:val="006C43E8"/>
    <w:rPr>
      <w:rFonts w:ascii="Courier New" w:hAnsi="Courier New" w:cs="Courier New"/>
      <w:sz w:val="20"/>
      <w:szCs w:val="20"/>
    </w:rPr>
  </w:style>
  <w:style w:type="character" w:customStyle="1" w:styleId="affc">
    <w:name w:val="Текст Знак"/>
    <w:aliases w:val="Текст Знак2 Знак,Текст Знак1 Знак Знак,Текст Знак Знак Знак Знак,Знак Знак Знак Знак3 Знак,Текст Знак Знак1 Знак,Знак Знак Знак1 Знак"/>
    <w:link w:val="affb"/>
    <w:uiPriority w:val="99"/>
    <w:locked/>
    <w:rsid w:val="00D924B3"/>
    <w:rPr>
      <w:rFonts w:ascii="Courier New" w:hAnsi="Courier New" w:cs="Times New Roman"/>
    </w:rPr>
  </w:style>
  <w:style w:type="paragraph" w:customStyle="1" w:styleId="affd">
    <w:name w:val="Маркированный дефис"/>
    <w:basedOn w:val="a4"/>
    <w:uiPriority w:val="99"/>
    <w:rsid w:val="00D924B3"/>
    <w:pPr>
      <w:tabs>
        <w:tab w:val="num" w:pos="360"/>
        <w:tab w:val="left" w:pos="1021"/>
      </w:tabs>
      <w:spacing w:line="360" w:lineRule="auto"/>
      <w:ind w:left="360" w:hanging="360"/>
      <w:jc w:val="both"/>
    </w:pPr>
    <w:rPr>
      <w:sz w:val="24"/>
      <w:szCs w:val="24"/>
    </w:rPr>
  </w:style>
  <w:style w:type="paragraph" w:customStyle="1" w:styleId="Anton2">
    <w:name w:val="Anton 2"/>
    <w:basedOn w:val="20"/>
    <w:uiPriority w:val="99"/>
    <w:rsid w:val="00D924B3"/>
    <w:pPr>
      <w:tabs>
        <w:tab w:val="left" w:pos="360"/>
      </w:tabs>
      <w:spacing w:before="60" w:after="60"/>
      <w:ind w:left="851" w:firstLine="709"/>
      <w:outlineLvl w:val="9"/>
    </w:pPr>
    <w:rPr>
      <w:rFonts w:ascii="Courier New" w:hAnsi="Courier New"/>
      <w:noProof w:val="0"/>
    </w:rPr>
  </w:style>
  <w:style w:type="paragraph" w:customStyle="1" w:styleId="cd2">
    <w:name w:val="cЈd2"/>
    <w:basedOn w:val="a4"/>
    <w:uiPriority w:val="99"/>
    <w:rsid w:val="00D924B3"/>
    <w:pPr>
      <w:spacing w:line="240" w:lineRule="auto"/>
      <w:ind w:firstLine="851"/>
      <w:jc w:val="both"/>
    </w:pPr>
    <w:rPr>
      <w:sz w:val="24"/>
      <w:szCs w:val="24"/>
    </w:rPr>
  </w:style>
  <w:style w:type="paragraph" w:customStyle="1" w:styleId="affe">
    <w:name w:val="Ôîðìóëà"/>
    <w:basedOn w:val="a4"/>
    <w:uiPriority w:val="99"/>
    <w:rsid w:val="00D924B3"/>
    <w:pPr>
      <w:tabs>
        <w:tab w:val="center" w:pos="0"/>
        <w:tab w:val="right" w:pos="1701"/>
        <w:tab w:val="center" w:pos="8505"/>
      </w:tabs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rFonts w:ascii="Courier New" w:hAnsi="Courier New"/>
      <w:sz w:val="24"/>
    </w:rPr>
  </w:style>
  <w:style w:type="paragraph" w:customStyle="1" w:styleId="afff">
    <w:name w:val="Фамилии"/>
    <w:basedOn w:val="a4"/>
    <w:uiPriority w:val="99"/>
    <w:rsid w:val="00D924B3"/>
    <w:pPr>
      <w:tabs>
        <w:tab w:val="left" w:pos="7229"/>
      </w:tabs>
      <w:spacing w:line="240" w:lineRule="auto"/>
      <w:ind w:firstLine="0"/>
    </w:pPr>
    <w:rPr>
      <w:sz w:val="24"/>
      <w:szCs w:val="24"/>
    </w:rPr>
  </w:style>
  <w:style w:type="paragraph" w:styleId="1d">
    <w:name w:val="index 1"/>
    <w:basedOn w:val="a4"/>
    <w:next w:val="a4"/>
    <w:autoRedefine/>
    <w:uiPriority w:val="99"/>
    <w:rsid w:val="00D924B3"/>
    <w:pPr>
      <w:spacing w:line="240" w:lineRule="auto"/>
      <w:ind w:left="240" w:hanging="240"/>
    </w:pPr>
    <w:rPr>
      <w:sz w:val="24"/>
    </w:rPr>
  </w:style>
  <w:style w:type="paragraph" w:customStyle="1" w:styleId="afff0">
    <w:name w:val="Марк список"/>
    <w:basedOn w:val="a4"/>
    <w:uiPriority w:val="99"/>
    <w:rsid w:val="00D924B3"/>
    <w:pPr>
      <w:tabs>
        <w:tab w:val="num" w:pos="2628"/>
      </w:tabs>
      <w:spacing w:after="140" w:line="240" w:lineRule="auto"/>
      <w:ind w:left="360" w:firstLine="1908"/>
      <w:jc w:val="both"/>
    </w:pPr>
    <w:rPr>
      <w:sz w:val="22"/>
    </w:rPr>
  </w:style>
  <w:style w:type="paragraph" w:styleId="29">
    <w:name w:val="List Bullet 2"/>
    <w:basedOn w:val="a4"/>
    <w:autoRedefine/>
    <w:uiPriority w:val="99"/>
    <w:rsid w:val="00D924B3"/>
    <w:pPr>
      <w:spacing w:line="240" w:lineRule="auto"/>
      <w:ind w:firstLine="0"/>
    </w:pPr>
    <w:rPr>
      <w:sz w:val="22"/>
      <w:szCs w:val="22"/>
    </w:rPr>
  </w:style>
  <w:style w:type="paragraph" w:customStyle="1" w:styleId="afff1">
    <w:name w:val="Внутренний адрес"/>
    <w:basedOn w:val="a4"/>
    <w:uiPriority w:val="99"/>
    <w:rsid w:val="00D924B3"/>
    <w:pPr>
      <w:spacing w:line="240" w:lineRule="auto"/>
      <w:ind w:firstLine="0"/>
    </w:pPr>
    <w:rPr>
      <w:sz w:val="24"/>
      <w:szCs w:val="24"/>
    </w:rPr>
  </w:style>
  <w:style w:type="paragraph" w:customStyle="1" w:styleId="Body">
    <w:name w:val="Body"/>
    <w:basedOn w:val="a4"/>
    <w:uiPriority w:val="99"/>
    <w:rsid w:val="00D924B3"/>
    <w:pPr>
      <w:spacing w:line="360" w:lineRule="atLeast"/>
      <w:ind w:left="284" w:firstLine="851"/>
      <w:jc w:val="both"/>
    </w:pPr>
    <w:rPr>
      <w:rFonts w:ascii="Pragmatica" w:hAnsi="Pragmatica"/>
      <w:sz w:val="24"/>
      <w:szCs w:val="24"/>
    </w:rPr>
  </w:style>
  <w:style w:type="character" w:customStyle="1" w:styleId="Body3">
    <w:name w:val="Body Знак3"/>
    <w:uiPriority w:val="99"/>
    <w:rsid w:val="00D924B3"/>
    <w:rPr>
      <w:rFonts w:ascii="Pragmatica" w:hAnsi="Pragmatica" w:cs="Times New Roman"/>
      <w:sz w:val="24"/>
      <w:szCs w:val="24"/>
    </w:rPr>
  </w:style>
  <w:style w:type="paragraph" w:customStyle="1" w:styleId="OaenoIauiue">
    <w:name w:val="OaenoIau?iue"/>
    <w:uiPriority w:val="99"/>
    <w:rsid w:val="00D924B3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4"/>
    </w:rPr>
  </w:style>
  <w:style w:type="paragraph" w:styleId="39">
    <w:name w:val="List Bullet 3"/>
    <w:basedOn w:val="a4"/>
    <w:uiPriority w:val="99"/>
    <w:rsid w:val="00D924B3"/>
    <w:pPr>
      <w:tabs>
        <w:tab w:val="num" w:pos="1202"/>
      </w:tabs>
      <w:spacing w:line="240" w:lineRule="auto"/>
      <w:ind w:left="1202" w:hanging="360"/>
    </w:pPr>
    <w:rPr>
      <w:sz w:val="24"/>
      <w:szCs w:val="24"/>
    </w:rPr>
  </w:style>
  <w:style w:type="paragraph" w:styleId="43">
    <w:name w:val="List Bullet 4"/>
    <w:basedOn w:val="a4"/>
    <w:uiPriority w:val="99"/>
    <w:rsid w:val="00D924B3"/>
    <w:pPr>
      <w:tabs>
        <w:tab w:val="num" w:pos="420"/>
      </w:tabs>
      <w:spacing w:line="240" w:lineRule="auto"/>
      <w:ind w:left="420" w:hanging="420"/>
    </w:pPr>
    <w:rPr>
      <w:sz w:val="24"/>
      <w:szCs w:val="24"/>
    </w:rPr>
  </w:style>
  <w:style w:type="paragraph" w:styleId="54">
    <w:name w:val="List Bullet 5"/>
    <w:basedOn w:val="a4"/>
    <w:uiPriority w:val="99"/>
    <w:rsid w:val="00D924B3"/>
    <w:pPr>
      <w:tabs>
        <w:tab w:val="num" w:pos="1492"/>
      </w:tabs>
      <w:spacing w:line="240" w:lineRule="auto"/>
      <w:ind w:left="1492" w:hanging="360"/>
    </w:pPr>
    <w:rPr>
      <w:sz w:val="24"/>
      <w:szCs w:val="24"/>
    </w:rPr>
  </w:style>
  <w:style w:type="paragraph" w:customStyle="1" w:styleId="afff2">
    <w:name w:val="Тема"/>
    <w:basedOn w:val="a4"/>
    <w:uiPriority w:val="99"/>
    <w:rsid w:val="00D924B3"/>
    <w:pPr>
      <w:spacing w:line="240" w:lineRule="auto"/>
      <w:ind w:firstLine="0"/>
    </w:pPr>
    <w:rPr>
      <w:sz w:val="24"/>
      <w:szCs w:val="24"/>
    </w:rPr>
  </w:style>
  <w:style w:type="paragraph" w:customStyle="1" w:styleId="Default">
    <w:name w:val="Default"/>
    <w:uiPriority w:val="99"/>
    <w:rsid w:val="00D924B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ff3">
    <w:name w:val="Текст таблицы"/>
    <w:basedOn w:val="a4"/>
    <w:uiPriority w:val="99"/>
    <w:rsid w:val="00D924B3"/>
    <w:pPr>
      <w:ind w:firstLine="0"/>
      <w:jc w:val="both"/>
    </w:pPr>
    <w:rPr>
      <w:sz w:val="24"/>
      <w:szCs w:val="24"/>
    </w:rPr>
  </w:style>
  <w:style w:type="paragraph" w:customStyle="1" w:styleId="213">
    <w:name w:val="Заголовок 21"/>
    <w:basedOn w:val="Default"/>
    <w:next w:val="Default"/>
    <w:uiPriority w:val="99"/>
    <w:rsid w:val="00D924B3"/>
    <w:pPr>
      <w:spacing w:before="240" w:after="200"/>
    </w:pPr>
    <w:rPr>
      <w:color w:val="auto"/>
    </w:rPr>
  </w:style>
  <w:style w:type="paragraph" w:customStyle="1" w:styleId="110">
    <w:name w:val="Заголовок 11"/>
    <w:basedOn w:val="Default"/>
    <w:next w:val="Default"/>
    <w:uiPriority w:val="99"/>
    <w:rsid w:val="00D924B3"/>
    <w:pPr>
      <w:spacing w:before="360" w:after="240"/>
    </w:pPr>
    <w:rPr>
      <w:color w:val="auto"/>
    </w:rPr>
  </w:style>
  <w:style w:type="paragraph" w:customStyle="1" w:styleId="afff4">
    <w:name w:val="ТекстОбычный"/>
    <w:uiPriority w:val="99"/>
    <w:rsid w:val="00D924B3"/>
    <w:pPr>
      <w:spacing w:line="360" w:lineRule="auto"/>
      <w:ind w:firstLine="851"/>
      <w:jc w:val="both"/>
    </w:pPr>
    <w:rPr>
      <w:sz w:val="24"/>
    </w:rPr>
  </w:style>
  <w:style w:type="paragraph" w:customStyle="1" w:styleId="313">
    <w:name w:val="Заголовок 31"/>
    <w:basedOn w:val="Default"/>
    <w:next w:val="Default"/>
    <w:uiPriority w:val="99"/>
    <w:rsid w:val="00D924B3"/>
    <w:pPr>
      <w:spacing w:before="200" w:after="160"/>
    </w:pPr>
    <w:rPr>
      <w:color w:val="auto"/>
    </w:rPr>
  </w:style>
  <w:style w:type="paragraph" w:customStyle="1" w:styleId="afff5">
    <w:name w:val="Название таблицы"/>
    <w:basedOn w:val="a4"/>
    <w:next w:val="afff3"/>
    <w:uiPriority w:val="99"/>
    <w:rsid w:val="00D924B3"/>
    <w:pPr>
      <w:spacing w:before="240" w:after="120"/>
      <w:ind w:firstLine="0"/>
      <w:jc w:val="both"/>
    </w:pPr>
    <w:rPr>
      <w:b/>
      <w:sz w:val="24"/>
      <w:szCs w:val="24"/>
    </w:rPr>
  </w:style>
  <w:style w:type="paragraph" w:styleId="3a">
    <w:name w:val="List Number 3"/>
    <w:basedOn w:val="a4"/>
    <w:uiPriority w:val="99"/>
    <w:rsid w:val="00D924B3"/>
    <w:pPr>
      <w:tabs>
        <w:tab w:val="num" w:pos="360"/>
        <w:tab w:val="num" w:pos="1080"/>
      </w:tabs>
      <w:spacing w:line="240" w:lineRule="auto"/>
      <w:ind w:left="1080" w:hanging="360"/>
    </w:pPr>
    <w:rPr>
      <w:sz w:val="24"/>
    </w:rPr>
  </w:style>
  <w:style w:type="character" w:customStyle="1" w:styleId="MTEquationSection">
    <w:name w:val="MTEquationSection"/>
    <w:uiPriority w:val="99"/>
    <w:rsid w:val="00D924B3"/>
    <w:rPr>
      <w:rFonts w:cs="Times New Roman"/>
      <w:color w:val="FF0000"/>
    </w:rPr>
  </w:style>
  <w:style w:type="paragraph" w:customStyle="1" w:styleId="afff6">
    <w:name w:val="Марк+синий"/>
    <w:basedOn w:val="aff5"/>
    <w:autoRedefine/>
    <w:uiPriority w:val="99"/>
    <w:rsid w:val="00D924B3"/>
  </w:style>
  <w:style w:type="character" w:customStyle="1" w:styleId="afff7">
    <w:name w:val="Обычный без отступа Знак Знак"/>
    <w:uiPriority w:val="99"/>
    <w:locked/>
    <w:rsid w:val="00D924B3"/>
    <w:rPr>
      <w:rFonts w:cs="Times New Roman"/>
      <w:sz w:val="22"/>
      <w:szCs w:val="22"/>
      <w:lang w:bidi="ar-SA"/>
    </w:rPr>
  </w:style>
  <w:style w:type="paragraph" w:customStyle="1" w:styleId="afff8">
    <w:name w:val="Обычный без отступа Знак"/>
    <w:basedOn w:val="a4"/>
    <w:uiPriority w:val="99"/>
    <w:rsid w:val="00D924B3"/>
    <w:pPr>
      <w:spacing w:line="240" w:lineRule="auto"/>
      <w:ind w:firstLine="0"/>
      <w:jc w:val="both"/>
    </w:pPr>
    <w:rPr>
      <w:sz w:val="24"/>
      <w:szCs w:val="22"/>
    </w:rPr>
  </w:style>
  <w:style w:type="paragraph" w:customStyle="1" w:styleId="afff9">
    <w:name w:val="Обычный по центру"/>
    <w:basedOn w:val="a4"/>
    <w:uiPriority w:val="99"/>
    <w:rsid w:val="00D924B3"/>
    <w:pPr>
      <w:widowControl w:val="0"/>
      <w:spacing w:line="240" w:lineRule="auto"/>
      <w:ind w:firstLine="0"/>
      <w:jc w:val="center"/>
    </w:pPr>
    <w:rPr>
      <w:sz w:val="24"/>
      <w:szCs w:val="24"/>
    </w:rPr>
  </w:style>
  <w:style w:type="character" w:customStyle="1" w:styleId="100">
    <w:name w:val="Обычный 10 Знак"/>
    <w:uiPriority w:val="99"/>
    <w:rsid w:val="00D924B3"/>
    <w:rPr>
      <w:rFonts w:cs="Times New Roman"/>
      <w:sz w:val="22"/>
      <w:szCs w:val="22"/>
      <w:lang w:bidi="ar-SA"/>
    </w:rPr>
  </w:style>
  <w:style w:type="paragraph" w:customStyle="1" w:styleId="101">
    <w:name w:val="Обычный 10"/>
    <w:basedOn w:val="afff8"/>
    <w:uiPriority w:val="99"/>
    <w:rsid w:val="00D924B3"/>
    <w:pPr>
      <w:framePr w:hSpace="180" w:wrap="around" w:vAnchor="text" w:hAnchor="margin" w:y="157"/>
    </w:pPr>
  </w:style>
  <w:style w:type="paragraph" w:customStyle="1" w:styleId="afffa">
    <w:name w:val="ОбычныйБезОтступа"/>
    <w:basedOn w:val="a4"/>
    <w:uiPriority w:val="99"/>
    <w:rsid w:val="00D924B3"/>
    <w:pPr>
      <w:widowControl w:val="0"/>
      <w:spacing w:line="240" w:lineRule="auto"/>
      <w:ind w:firstLine="0"/>
      <w:jc w:val="both"/>
    </w:pPr>
    <w:rPr>
      <w:sz w:val="24"/>
      <w:szCs w:val="24"/>
    </w:rPr>
  </w:style>
  <w:style w:type="paragraph" w:styleId="afffb">
    <w:name w:val="footnote text"/>
    <w:basedOn w:val="a4"/>
    <w:link w:val="afffc"/>
    <w:uiPriority w:val="99"/>
    <w:rsid w:val="00D924B3"/>
    <w:pPr>
      <w:spacing w:line="240" w:lineRule="auto"/>
      <w:ind w:firstLine="567"/>
      <w:jc w:val="both"/>
    </w:pPr>
    <w:rPr>
      <w:sz w:val="20"/>
      <w:lang w:val="x-none" w:eastAsia="x-none"/>
    </w:rPr>
  </w:style>
  <w:style w:type="character" w:customStyle="1" w:styleId="afffc">
    <w:name w:val="Текст сноски Знак"/>
    <w:link w:val="afffb"/>
    <w:uiPriority w:val="99"/>
    <w:locked/>
    <w:rsid w:val="00D924B3"/>
    <w:rPr>
      <w:rFonts w:cs="Times New Roman"/>
    </w:rPr>
  </w:style>
  <w:style w:type="paragraph" w:customStyle="1" w:styleId="afffd">
    <w:name w:val="Нумерованный"/>
    <w:basedOn w:val="afff9"/>
    <w:uiPriority w:val="99"/>
    <w:rsid w:val="00D924B3"/>
    <w:pPr>
      <w:framePr w:hSpace="180" w:wrap="around" w:vAnchor="text" w:hAnchor="margin" w:y="157"/>
      <w:tabs>
        <w:tab w:val="num" w:pos="432"/>
      </w:tabs>
      <w:ind w:left="432" w:hanging="432"/>
    </w:pPr>
  </w:style>
  <w:style w:type="paragraph" w:customStyle="1" w:styleId="1e">
    <w:name w:val="Знак Знак Знак1 Знак Знак Знак Знак Знак Знак Знак"/>
    <w:basedOn w:val="a4"/>
    <w:uiPriority w:val="99"/>
    <w:rsid w:val="00D924B3"/>
    <w:pPr>
      <w:spacing w:after="160" w:line="240" w:lineRule="exact"/>
      <w:ind w:firstLine="0"/>
    </w:pPr>
    <w:rPr>
      <w:rFonts w:ascii="Verdana" w:hAnsi="Verdana" w:cs="Verdana"/>
      <w:sz w:val="20"/>
      <w:lang w:val="en-US" w:eastAsia="en-US"/>
    </w:rPr>
  </w:style>
  <w:style w:type="paragraph" w:customStyle="1" w:styleId="afffe">
    <w:name w:val="Пояснительная записка(ТЕКСТ) Знак"/>
    <w:basedOn w:val="a4"/>
    <w:uiPriority w:val="99"/>
    <w:rsid w:val="00D924B3"/>
    <w:pPr>
      <w:spacing w:line="360" w:lineRule="auto"/>
      <w:ind w:left="1026" w:right="285" w:firstLine="0"/>
      <w:jc w:val="both"/>
    </w:pPr>
    <w:rPr>
      <w:szCs w:val="28"/>
    </w:rPr>
  </w:style>
  <w:style w:type="character" w:customStyle="1" w:styleId="affff">
    <w:name w:val="Пояснительная записка(ТЕКСТ) Знак Знак"/>
    <w:uiPriority w:val="99"/>
    <w:rsid w:val="00D924B3"/>
    <w:rPr>
      <w:rFonts w:cs="Times New Roman"/>
      <w:sz w:val="28"/>
      <w:szCs w:val="28"/>
      <w:lang w:val="ru-RU" w:eastAsia="ru-RU" w:bidi="ar-SA"/>
    </w:rPr>
  </w:style>
  <w:style w:type="paragraph" w:customStyle="1" w:styleId="affff0">
    <w:name w:val="Таблица"/>
    <w:basedOn w:val="a4"/>
    <w:uiPriority w:val="99"/>
    <w:rsid w:val="00D924B3"/>
    <w:pPr>
      <w:spacing w:before="60" w:after="60" w:line="240" w:lineRule="auto"/>
      <w:ind w:firstLine="0"/>
      <w:jc w:val="center"/>
    </w:pPr>
    <w:rPr>
      <w:sz w:val="24"/>
      <w:szCs w:val="24"/>
    </w:rPr>
  </w:style>
  <w:style w:type="paragraph" w:customStyle="1" w:styleId="2a">
    <w:name w:val="заголовок 2"/>
    <w:basedOn w:val="a4"/>
    <w:next w:val="a4"/>
    <w:uiPriority w:val="99"/>
    <w:rsid w:val="00D924B3"/>
    <w:pPr>
      <w:keepNext/>
      <w:spacing w:line="240" w:lineRule="auto"/>
      <w:ind w:firstLine="0"/>
      <w:jc w:val="center"/>
    </w:pPr>
    <w:rPr>
      <w:rFonts w:ascii="Arial" w:hAnsi="Arial" w:cs="Arial"/>
      <w:b/>
      <w:sz w:val="22"/>
      <w:szCs w:val="22"/>
    </w:rPr>
  </w:style>
  <w:style w:type="paragraph" w:customStyle="1" w:styleId="SEP-2">
    <w:name w:val="SEP-2"/>
    <w:basedOn w:val="a4"/>
    <w:uiPriority w:val="99"/>
    <w:rsid w:val="00D924B3"/>
    <w:pPr>
      <w:suppressAutoHyphens/>
      <w:spacing w:line="240" w:lineRule="auto"/>
      <w:ind w:firstLine="0"/>
      <w:jc w:val="center"/>
    </w:pPr>
    <w:rPr>
      <w:rFonts w:cs="Arial"/>
      <w:b/>
      <w:color w:val="000000"/>
      <w:spacing w:val="4"/>
      <w:szCs w:val="22"/>
      <w:lang w:eastAsia="ar-SA"/>
    </w:rPr>
  </w:style>
  <w:style w:type="paragraph" w:customStyle="1" w:styleId="230">
    <w:name w:val="Основной текст 23"/>
    <w:basedOn w:val="a4"/>
    <w:uiPriority w:val="99"/>
    <w:rsid w:val="00D924B3"/>
    <w:pPr>
      <w:suppressAutoHyphens/>
      <w:spacing w:line="240" w:lineRule="auto"/>
      <w:ind w:firstLine="0"/>
      <w:jc w:val="both"/>
    </w:pPr>
    <w:rPr>
      <w:rFonts w:ascii="Arial" w:hAnsi="Arial" w:cs="Arial"/>
      <w:b/>
      <w:bCs/>
      <w:color w:val="000000"/>
      <w:spacing w:val="4"/>
      <w:sz w:val="22"/>
      <w:szCs w:val="22"/>
      <w:lang w:eastAsia="ar-SA"/>
    </w:rPr>
  </w:style>
  <w:style w:type="paragraph" w:customStyle="1" w:styleId="affff1">
    <w:name w:val="Содержимое таблицы"/>
    <w:basedOn w:val="a4"/>
    <w:uiPriority w:val="99"/>
    <w:rsid w:val="00D924B3"/>
    <w:pPr>
      <w:suppressLineNumbers/>
      <w:suppressAutoHyphens/>
      <w:spacing w:line="240" w:lineRule="auto"/>
      <w:ind w:firstLine="0"/>
    </w:pPr>
    <w:rPr>
      <w:sz w:val="20"/>
    </w:rPr>
  </w:style>
  <w:style w:type="paragraph" w:customStyle="1" w:styleId="xl83">
    <w:name w:val="xl83"/>
    <w:basedOn w:val="a4"/>
    <w:rsid w:val="00D924B3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ind w:firstLine="0"/>
      <w:jc w:val="center"/>
    </w:pPr>
    <w:rPr>
      <w:rFonts w:eastAsia="Arial Unicode MS"/>
      <w:b/>
      <w:bCs/>
      <w:sz w:val="24"/>
      <w:szCs w:val="24"/>
      <w:lang w:val="en-US" w:eastAsia="ar-SA"/>
    </w:rPr>
  </w:style>
  <w:style w:type="paragraph" w:customStyle="1" w:styleId="DefaultParagraphFontParaCharChar">
    <w:name w:val="Default Paragraph Font Para Char Char Знак Знак Знак Знак"/>
    <w:basedOn w:val="a4"/>
    <w:uiPriority w:val="99"/>
    <w:rsid w:val="00D924B3"/>
    <w:pPr>
      <w:spacing w:after="160" w:line="240" w:lineRule="exact"/>
      <w:ind w:firstLine="0"/>
    </w:pPr>
    <w:rPr>
      <w:rFonts w:ascii="Verdana" w:hAnsi="Verdana" w:cs="Verdana"/>
      <w:sz w:val="20"/>
      <w:lang w:val="en-US" w:eastAsia="en-US"/>
    </w:rPr>
  </w:style>
  <w:style w:type="character" w:customStyle="1" w:styleId="affff2">
    <w:name w:val="Основной шрифт"/>
    <w:uiPriority w:val="99"/>
    <w:rsid w:val="00D924B3"/>
  </w:style>
  <w:style w:type="paragraph" w:customStyle="1" w:styleId="Iaenienie">
    <w:name w:val="Ia?e nienie"/>
    <w:basedOn w:val="a4"/>
    <w:uiPriority w:val="99"/>
    <w:rsid w:val="00D924B3"/>
    <w:pPr>
      <w:tabs>
        <w:tab w:val="left" w:pos="360"/>
      </w:tabs>
      <w:spacing w:after="140" w:line="240" w:lineRule="auto"/>
      <w:ind w:left="360" w:hanging="360"/>
      <w:jc w:val="both"/>
    </w:pPr>
    <w:rPr>
      <w:sz w:val="22"/>
      <w:szCs w:val="24"/>
    </w:rPr>
  </w:style>
  <w:style w:type="paragraph" w:customStyle="1" w:styleId="aacao">
    <w:name w:val="aacao"/>
    <w:basedOn w:val="Body"/>
    <w:uiPriority w:val="99"/>
    <w:rsid w:val="00D924B3"/>
    <w:pPr>
      <w:spacing w:before="120"/>
    </w:pPr>
  </w:style>
  <w:style w:type="paragraph" w:customStyle="1" w:styleId="Normal1">
    <w:name w:val="Normal1"/>
    <w:uiPriority w:val="99"/>
    <w:rsid w:val="00D924B3"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Iniiaiieoaeno21">
    <w:name w:val="Iniiaiie oaeno 21"/>
    <w:basedOn w:val="a4"/>
    <w:uiPriority w:val="99"/>
    <w:rsid w:val="00D924B3"/>
    <w:pPr>
      <w:widowControl w:val="0"/>
      <w:spacing w:line="240" w:lineRule="auto"/>
      <w:ind w:firstLine="720"/>
      <w:jc w:val="both"/>
    </w:pPr>
    <w:rPr>
      <w:sz w:val="24"/>
      <w:szCs w:val="24"/>
    </w:rPr>
  </w:style>
  <w:style w:type="paragraph" w:customStyle="1" w:styleId="BodyTextIndent21">
    <w:name w:val="Body Text Indent 21"/>
    <w:basedOn w:val="a4"/>
    <w:uiPriority w:val="99"/>
    <w:rsid w:val="00D924B3"/>
    <w:pPr>
      <w:spacing w:line="240" w:lineRule="auto"/>
      <w:ind w:firstLine="720"/>
      <w:jc w:val="both"/>
    </w:pPr>
    <w:rPr>
      <w:i/>
      <w:sz w:val="24"/>
      <w:szCs w:val="24"/>
    </w:rPr>
  </w:style>
  <w:style w:type="paragraph" w:customStyle="1" w:styleId="Iniiaiieoaeno">
    <w:name w:val="Iniiaiie oaeno"/>
    <w:basedOn w:val="a4"/>
    <w:uiPriority w:val="99"/>
    <w:rsid w:val="00D924B3"/>
    <w:pPr>
      <w:widowControl w:val="0"/>
      <w:spacing w:line="240" w:lineRule="auto"/>
      <w:ind w:firstLine="0"/>
      <w:jc w:val="both"/>
    </w:pPr>
    <w:rPr>
      <w:sz w:val="24"/>
      <w:szCs w:val="24"/>
    </w:rPr>
  </w:style>
  <w:style w:type="paragraph" w:customStyle="1" w:styleId="caaieiaie21">
    <w:name w:val="caaieiaie 21"/>
    <w:basedOn w:val="a4"/>
    <w:next w:val="a4"/>
    <w:uiPriority w:val="99"/>
    <w:rsid w:val="00D924B3"/>
    <w:pPr>
      <w:keepNext/>
      <w:widowControl w:val="0"/>
      <w:spacing w:line="240" w:lineRule="auto"/>
      <w:ind w:firstLine="709"/>
      <w:jc w:val="both"/>
    </w:pPr>
    <w:rPr>
      <w:sz w:val="24"/>
      <w:szCs w:val="24"/>
    </w:rPr>
  </w:style>
  <w:style w:type="paragraph" w:customStyle="1" w:styleId="BodyText31">
    <w:name w:val="Body Text 31"/>
    <w:basedOn w:val="a4"/>
    <w:uiPriority w:val="99"/>
    <w:rsid w:val="00D924B3"/>
    <w:pPr>
      <w:spacing w:line="240" w:lineRule="auto"/>
      <w:ind w:firstLine="0"/>
      <w:jc w:val="both"/>
    </w:pPr>
    <w:rPr>
      <w:sz w:val="24"/>
      <w:szCs w:val="24"/>
    </w:rPr>
  </w:style>
  <w:style w:type="paragraph" w:customStyle="1" w:styleId="BodyText21">
    <w:name w:val="Body Text 21"/>
    <w:basedOn w:val="a4"/>
    <w:uiPriority w:val="99"/>
    <w:rsid w:val="00D924B3"/>
    <w:pPr>
      <w:widowControl w:val="0"/>
      <w:spacing w:line="240" w:lineRule="auto"/>
      <w:ind w:firstLine="0"/>
    </w:pPr>
    <w:rPr>
      <w:sz w:val="24"/>
      <w:szCs w:val="24"/>
    </w:rPr>
  </w:style>
  <w:style w:type="paragraph" w:customStyle="1" w:styleId="2b">
    <w:name w:val="Стиль2"/>
    <w:basedOn w:val="a4"/>
    <w:uiPriority w:val="99"/>
    <w:rsid w:val="00D924B3"/>
    <w:pPr>
      <w:tabs>
        <w:tab w:val="num" w:pos="360"/>
      </w:tabs>
      <w:spacing w:line="240" w:lineRule="auto"/>
      <w:ind w:left="360" w:hanging="360"/>
    </w:pPr>
    <w:rPr>
      <w:sz w:val="24"/>
      <w:szCs w:val="24"/>
    </w:rPr>
  </w:style>
  <w:style w:type="paragraph" w:customStyle="1" w:styleId="ConsNormal">
    <w:name w:val="ConsNormal"/>
    <w:uiPriority w:val="99"/>
    <w:rsid w:val="00D924B3"/>
    <w:pPr>
      <w:widowControl w:val="0"/>
      <w:ind w:firstLine="720"/>
    </w:pPr>
    <w:rPr>
      <w:rFonts w:ascii="Arial" w:hAnsi="Arial"/>
    </w:rPr>
  </w:style>
  <w:style w:type="paragraph" w:customStyle="1" w:styleId="ConsNonformat">
    <w:name w:val="ConsNonformat"/>
    <w:uiPriority w:val="99"/>
    <w:rsid w:val="00D924B3"/>
    <w:pPr>
      <w:widowControl w:val="0"/>
    </w:pPr>
    <w:rPr>
      <w:rFonts w:ascii="Courier New" w:hAnsi="Courier New"/>
    </w:rPr>
  </w:style>
  <w:style w:type="paragraph" w:customStyle="1" w:styleId="Aieoiaio">
    <w:name w:val="Aieoiaio"/>
    <w:basedOn w:val="a4"/>
    <w:uiPriority w:val="99"/>
    <w:rsid w:val="00D924B3"/>
    <w:pPr>
      <w:spacing w:line="240" w:lineRule="auto"/>
      <w:ind w:firstLine="720"/>
      <w:jc w:val="both"/>
    </w:pPr>
    <w:rPr>
      <w:sz w:val="24"/>
    </w:rPr>
  </w:style>
  <w:style w:type="paragraph" w:customStyle="1" w:styleId="affff3">
    <w:name w:val="абзац"/>
    <w:basedOn w:val="Body"/>
    <w:uiPriority w:val="99"/>
    <w:rsid w:val="00D924B3"/>
    <w:pPr>
      <w:spacing w:before="120"/>
    </w:pPr>
    <w:rPr>
      <w:szCs w:val="20"/>
    </w:rPr>
  </w:style>
  <w:style w:type="paragraph" w:styleId="affff4">
    <w:name w:val="Salutation"/>
    <w:basedOn w:val="a4"/>
    <w:next w:val="a4"/>
    <w:link w:val="affff5"/>
    <w:uiPriority w:val="99"/>
    <w:rsid w:val="00D924B3"/>
    <w:pPr>
      <w:spacing w:line="240" w:lineRule="auto"/>
      <w:ind w:firstLine="0"/>
    </w:pPr>
    <w:rPr>
      <w:sz w:val="24"/>
      <w:szCs w:val="24"/>
      <w:lang w:val="x-none" w:eastAsia="x-none"/>
    </w:rPr>
  </w:style>
  <w:style w:type="character" w:customStyle="1" w:styleId="affff5">
    <w:name w:val="Приветствие Знак"/>
    <w:link w:val="affff4"/>
    <w:uiPriority w:val="99"/>
    <w:locked/>
    <w:rsid w:val="00D924B3"/>
    <w:rPr>
      <w:rFonts w:cs="Times New Roman"/>
      <w:sz w:val="24"/>
      <w:szCs w:val="24"/>
    </w:rPr>
  </w:style>
  <w:style w:type="paragraph" w:customStyle="1" w:styleId="cEntity">
    <w:name w:val="cEntity"/>
    <w:basedOn w:val="a4"/>
    <w:next w:val="a4"/>
    <w:uiPriority w:val="99"/>
    <w:rsid w:val="00D924B3"/>
    <w:pPr>
      <w:spacing w:before="120" w:line="240" w:lineRule="auto"/>
      <w:ind w:left="284" w:firstLine="0"/>
    </w:pPr>
    <w:rPr>
      <w:b/>
      <w:sz w:val="24"/>
    </w:rPr>
  </w:style>
  <w:style w:type="paragraph" w:customStyle="1" w:styleId="cColHeader">
    <w:name w:val="cColHeader"/>
    <w:basedOn w:val="a4"/>
    <w:next w:val="a4"/>
    <w:uiPriority w:val="99"/>
    <w:rsid w:val="00D924B3"/>
    <w:pPr>
      <w:spacing w:line="240" w:lineRule="auto"/>
      <w:ind w:firstLine="0"/>
    </w:pPr>
    <w:rPr>
      <w:b/>
      <w:sz w:val="20"/>
    </w:rPr>
  </w:style>
  <w:style w:type="paragraph" w:customStyle="1" w:styleId="cColBody">
    <w:name w:val="cColBody"/>
    <w:basedOn w:val="a4"/>
    <w:next w:val="a4"/>
    <w:uiPriority w:val="99"/>
    <w:rsid w:val="00D924B3"/>
    <w:pPr>
      <w:spacing w:line="240" w:lineRule="auto"/>
      <w:ind w:firstLine="0"/>
    </w:pPr>
    <w:rPr>
      <w:sz w:val="20"/>
    </w:rPr>
  </w:style>
  <w:style w:type="paragraph" w:customStyle="1" w:styleId="cEntityItem">
    <w:name w:val="cEntityItem"/>
    <w:basedOn w:val="a4"/>
    <w:next w:val="a4"/>
    <w:uiPriority w:val="99"/>
    <w:rsid w:val="00D924B3"/>
    <w:pPr>
      <w:spacing w:before="60" w:line="240" w:lineRule="auto"/>
      <w:ind w:left="709" w:firstLine="0"/>
    </w:pPr>
    <w:rPr>
      <w:sz w:val="24"/>
      <w:u w:val="single"/>
    </w:rPr>
  </w:style>
  <w:style w:type="paragraph" w:customStyle="1" w:styleId="cEntityRelation">
    <w:name w:val="cEntityRelation"/>
    <w:basedOn w:val="a4"/>
    <w:next w:val="a4"/>
    <w:uiPriority w:val="99"/>
    <w:rsid w:val="00D924B3"/>
    <w:pPr>
      <w:spacing w:line="240" w:lineRule="auto"/>
      <w:ind w:left="425" w:firstLine="0"/>
    </w:pPr>
    <w:rPr>
      <w:i/>
      <w:sz w:val="24"/>
    </w:rPr>
  </w:style>
  <w:style w:type="paragraph" w:customStyle="1" w:styleId="cEntityHistory">
    <w:name w:val="cEntityHistory"/>
    <w:basedOn w:val="a4"/>
    <w:next w:val="a4"/>
    <w:uiPriority w:val="99"/>
    <w:rsid w:val="00D924B3"/>
    <w:pPr>
      <w:spacing w:before="120" w:line="240" w:lineRule="auto"/>
      <w:ind w:left="425" w:firstLine="0"/>
    </w:pPr>
    <w:rPr>
      <w:b/>
      <w:sz w:val="22"/>
    </w:rPr>
  </w:style>
  <w:style w:type="paragraph" w:customStyle="1" w:styleId="cRelatedEntity">
    <w:name w:val="cRelatedEntity"/>
    <w:basedOn w:val="a4"/>
    <w:next w:val="a4"/>
    <w:uiPriority w:val="99"/>
    <w:rsid w:val="00D924B3"/>
    <w:pPr>
      <w:spacing w:line="240" w:lineRule="auto"/>
      <w:ind w:left="851" w:firstLine="0"/>
    </w:pPr>
    <w:rPr>
      <w:b/>
      <w:sz w:val="24"/>
    </w:rPr>
  </w:style>
  <w:style w:type="paragraph" w:customStyle="1" w:styleId="cUnderLined">
    <w:name w:val="cUnderLined"/>
    <w:basedOn w:val="a4"/>
    <w:next w:val="a4"/>
    <w:uiPriority w:val="99"/>
    <w:rsid w:val="00D924B3"/>
    <w:pPr>
      <w:spacing w:before="120" w:line="240" w:lineRule="auto"/>
      <w:ind w:left="851" w:firstLine="0"/>
    </w:pPr>
    <w:rPr>
      <w:sz w:val="24"/>
      <w:u w:val="single"/>
    </w:rPr>
  </w:style>
  <w:style w:type="paragraph" w:customStyle="1" w:styleId="cHistory">
    <w:name w:val="cHistory"/>
    <w:basedOn w:val="cEntity"/>
    <w:next w:val="a4"/>
    <w:uiPriority w:val="99"/>
    <w:rsid w:val="00D924B3"/>
  </w:style>
  <w:style w:type="paragraph" w:customStyle="1" w:styleId="cReportTitle">
    <w:name w:val="cReportTitle"/>
    <w:basedOn w:val="a4"/>
    <w:next w:val="a4"/>
    <w:uiPriority w:val="99"/>
    <w:rsid w:val="00D924B3"/>
    <w:pPr>
      <w:spacing w:line="240" w:lineRule="auto"/>
      <w:ind w:firstLine="0"/>
      <w:jc w:val="center"/>
    </w:pPr>
    <w:rPr>
      <w:b/>
    </w:rPr>
  </w:style>
  <w:style w:type="paragraph" w:customStyle="1" w:styleId="cTableKind">
    <w:name w:val="cTableKind"/>
    <w:basedOn w:val="a4"/>
    <w:next w:val="a4"/>
    <w:uiPriority w:val="99"/>
    <w:rsid w:val="00D924B3"/>
    <w:pPr>
      <w:spacing w:before="240" w:after="120" w:line="240" w:lineRule="auto"/>
      <w:ind w:firstLine="0"/>
    </w:pPr>
  </w:style>
  <w:style w:type="paragraph" w:styleId="HTML">
    <w:name w:val="HTML Preformatted"/>
    <w:basedOn w:val="a4"/>
    <w:link w:val="HTML0"/>
    <w:rsid w:val="00D924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</w:pPr>
    <w:rPr>
      <w:rFonts w:ascii="Arial Unicode MS" w:eastAsia="Arial Unicode MS" w:hAnsi="Arial Unicode MS"/>
      <w:color w:val="000000"/>
      <w:sz w:val="20"/>
      <w:lang w:val="x-none" w:eastAsia="x-none"/>
    </w:rPr>
  </w:style>
  <w:style w:type="character" w:customStyle="1" w:styleId="HTML0">
    <w:name w:val="Стандартный HTML Знак"/>
    <w:link w:val="HTML"/>
    <w:locked/>
    <w:rsid w:val="00D924B3"/>
    <w:rPr>
      <w:rFonts w:ascii="Arial Unicode MS" w:eastAsia="Arial Unicode MS" w:hAnsi="Arial Unicode MS" w:cs="Arial Unicode MS"/>
      <w:color w:val="000000"/>
    </w:rPr>
  </w:style>
  <w:style w:type="paragraph" w:customStyle="1" w:styleId="111">
    <w:name w:val="заголовок 11"/>
    <w:basedOn w:val="a4"/>
    <w:next w:val="a4"/>
    <w:uiPriority w:val="99"/>
    <w:rsid w:val="00D924B3"/>
    <w:pPr>
      <w:keepNext/>
      <w:autoSpaceDE w:val="0"/>
      <w:autoSpaceDN w:val="0"/>
      <w:spacing w:line="240" w:lineRule="auto"/>
      <w:ind w:firstLine="0"/>
      <w:jc w:val="center"/>
    </w:pPr>
    <w:rPr>
      <w:sz w:val="20"/>
      <w:szCs w:val="24"/>
    </w:rPr>
  </w:style>
  <w:style w:type="paragraph" w:customStyle="1" w:styleId="affff6">
    <w:name w:val="ФИО"/>
    <w:basedOn w:val="a4"/>
    <w:next w:val="a4"/>
    <w:uiPriority w:val="99"/>
    <w:rsid w:val="00D924B3"/>
    <w:pPr>
      <w:spacing w:before="480" w:line="240" w:lineRule="auto"/>
      <w:ind w:firstLine="0"/>
    </w:pPr>
    <w:rPr>
      <w:b/>
      <w:sz w:val="24"/>
    </w:rPr>
  </w:style>
  <w:style w:type="paragraph" w:customStyle="1" w:styleId="BodyText33">
    <w:name w:val="Body Text 33"/>
    <w:basedOn w:val="a4"/>
    <w:uiPriority w:val="99"/>
    <w:rsid w:val="00D924B3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rFonts w:ascii="Arial" w:hAnsi="Arial"/>
      <w:b/>
      <w:sz w:val="48"/>
    </w:rPr>
  </w:style>
  <w:style w:type="paragraph" w:customStyle="1" w:styleId="BodyText32">
    <w:name w:val="Body Text 32"/>
    <w:basedOn w:val="a4"/>
    <w:uiPriority w:val="99"/>
    <w:rsid w:val="00D924B3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rFonts w:ascii="Arial" w:hAnsi="Arial"/>
      <w:b/>
      <w:sz w:val="48"/>
    </w:rPr>
  </w:style>
  <w:style w:type="paragraph" w:customStyle="1" w:styleId="BodyText22">
    <w:name w:val="Body Text 22"/>
    <w:basedOn w:val="a4"/>
    <w:uiPriority w:val="99"/>
    <w:rsid w:val="00D924B3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sz w:val="22"/>
    </w:rPr>
  </w:style>
  <w:style w:type="paragraph" w:customStyle="1" w:styleId="BodyTextIndent31">
    <w:name w:val="Body Text Indent 31"/>
    <w:basedOn w:val="a4"/>
    <w:uiPriority w:val="99"/>
    <w:rsid w:val="00D924B3"/>
    <w:pPr>
      <w:overflowPunct w:val="0"/>
      <w:autoSpaceDE w:val="0"/>
      <w:autoSpaceDN w:val="0"/>
      <w:adjustRightInd w:val="0"/>
      <w:spacing w:line="360" w:lineRule="auto"/>
      <w:ind w:firstLine="708"/>
      <w:textAlignment w:val="baseline"/>
    </w:pPr>
    <w:rPr>
      <w:rFonts w:ascii="Arial" w:hAnsi="Arial"/>
      <w:kern w:val="28"/>
      <w:sz w:val="22"/>
    </w:rPr>
  </w:style>
  <w:style w:type="paragraph" w:customStyle="1" w:styleId="BodyText34">
    <w:name w:val="Body Text 34"/>
    <w:basedOn w:val="a4"/>
    <w:uiPriority w:val="99"/>
    <w:rsid w:val="00D924B3"/>
    <w:pPr>
      <w:overflowPunct w:val="0"/>
      <w:autoSpaceDE w:val="0"/>
      <w:autoSpaceDN w:val="0"/>
      <w:adjustRightInd w:val="0"/>
      <w:spacing w:after="120" w:line="240" w:lineRule="auto"/>
      <w:ind w:firstLine="0"/>
      <w:textAlignment w:val="baseline"/>
    </w:pPr>
    <w:rPr>
      <w:sz w:val="16"/>
    </w:rPr>
  </w:style>
  <w:style w:type="paragraph" w:customStyle="1" w:styleId="BodyText36">
    <w:name w:val="Body Text 36"/>
    <w:basedOn w:val="a4"/>
    <w:uiPriority w:val="99"/>
    <w:rsid w:val="00D924B3"/>
    <w:pPr>
      <w:overflowPunct w:val="0"/>
      <w:autoSpaceDE w:val="0"/>
      <w:autoSpaceDN w:val="0"/>
      <w:adjustRightInd w:val="0"/>
      <w:spacing w:line="360" w:lineRule="auto"/>
      <w:ind w:firstLine="0"/>
      <w:textAlignment w:val="baseline"/>
    </w:pPr>
    <w:rPr>
      <w:rFonts w:ascii="Arial" w:hAnsi="Arial"/>
      <w:sz w:val="22"/>
    </w:rPr>
  </w:style>
  <w:style w:type="paragraph" w:customStyle="1" w:styleId="1f">
    <w:name w:val="?????1"/>
    <w:basedOn w:val="a4"/>
    <w:uiPriority w:val="99"/>
    <w:rsid w:val="00D924B3"/>
    <w:pPr>
      <w:overflowPunct w:val="0"/>
      <w:autoSpaceDE w:val="0"/>
      <w:autoSpaceDN w:val="0"/>
      <w:adjustRightInd w:val="0"/>
      <w:spacing w:line="240" w:lineRule="auto"/>
      <w:ind w:firstLine="0"/>
      <w:textAlignment w:val="baseline"/>
    </w:pPr>
    <w:rPr>
      <w:sz w:val="24"/>
    </w:rPr>
  </w:style>
  <w:style w:type="paragraph" w:customStyle="1" w:styleId="BodyTextIndent22">
    <w:name w:val="Body Text Indent 22"/>
    <w:basedOn w:val="a4"/>
    <w:uiPriority w:val="99"/>
    <w:rsid w:val="00D924B3"/>
    <w:pPr>
      <w:tabs>
        <w:tab w:val="left" w:pos="1440"/>
        <w:tab w:val="left" w:pos="1608"/>
      </w:tabs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rFonts w:ascii="Arial" w:hAnsi="Arial"/>
      <w:kern w:val="28"/>
      <w:sz w:val="22"/>
    </w:rPr>
  </w:style>
  <w:style w:type="paragraph" w:customStyle="1" w:styleId="OaenoIauiue1">
    <w:name w:val="OaenoIau?iue1"/>
    <w:uiPriority w:val="99"/>
    <w:rsid w:val="00D924B3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4"/>
    </w:rPr>
  </w:style>
  <w:style w:type="paragraph" w:customStyle="1" w:styleId="affff7">
    <w:name w:val="Список маркированный"/>
    <w:basedOn w:val="a4"/>
    <w:uiPriority w:val="99"/>
    <w:rsid w:val="00D924B3"/>
    <w:pPr>
      <w:spacing w:line="360" w:lineRule="auto"/>
      <w:ind w:firstLine="0"/>
      <w:jc w:val="both"/>
    </w:pPr>
    <w:rPr>
      <w:rFonts w:ascii="Arial" w:hAnsi="Arial"/>
      <w:sz w:val="22"/>
      <w:lang w:eastAsia="en-US"/>
    </w:rPr>
  </w:style>
  <w:style w:type="paragraph" w:customStyle="1" w:styleId="44">
    <w:name w:val="Документ4"/>
    <w:basedOn w:val="a4"/>
    <w:uiPriority w:val="99"/>
    <w:rsid w:val="00D924B3"/>
    <w:pPr>
      <w:spacing w:line="240" w:lineRule="auto"/>
      <w:ind w:firstLine="567"/>
      <w:jc w:val="both"/>
    </w:pPr>
    <w:rPr>
      <w:sz w:val="22"/>
    </w:rPr>
  </w:style>
  <w:style w:type="paragraph" w:customStyle="1" w:styleId="xl26">
    <w:name w:val="xl26"/>
    <w:basedOn w:val="a4"/>
    <w:uiPriority w:val="99"/>
    <w:rsid w:val="00D924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</w:pPr>
    <w:rPr>
      <w:rFonts w:eastAsia="Arial Unicode MS"/>
      <w:sz w:val="24"/>
      <w:szCs w:val="24"/>
      <w:lang w:val="en-US" w:eastAsia="en-US"/>
    </w:rPr>
  </w:style>
  <w:style w:type="paragraph" w:customStyle="1" w:styleId="66">
    <w:name w:val="Стиль по ширине Перед:  6 пт После:  6 пт"/>
    <w:basedOn w:val="Default"/>
    <w:next w:val="Default"/>
    <w:uiPriority w:val="99"/>
    <w:rsid w:val="00D924B3"/>
    <w:pPr>
      <w:spacing w:before="120" w:after="120"/>
    </w:pPr>
    <w:rPr>
      <w:color w:val="auto"/>
    </w:rPr>
  </w:style>
  <w:style w:type="paragraph" w:customStyle="1" w:styleId="BodyText24">
    <w:name w:val="Body Text 24"/>
    <w:basedOn w:val="a4"/>
    <w:uiPriority w:val="99"/>
    <w:rsid w:val="00D924B3"/>
    <w:pPr>
      <w:spacing w:line="324" w:lineRule="auto"/>
      <w:ind w:firstLine="540"/>
      <w:jc w:val="both"/>
    </w:pPr>
    <w:rPr>
      <w:rFonts w:ascii="Arial" w:hAnsi="Arial"/>
      <w:color w:val="000000"/>
      <w:sz w:val="22"/>
      <w:szCs w:val="24"/>
    </w:rPr>
  </w:style>
  <w:style w:type="paragraph" w:customStyle="1" w:styleId="BodyTextIndent32">
    <w:name w:val="Body Text Indent 32"/>
    <w:basedOn w:val="a4"/>
    <w:uiPriority w:val="99"/>
    <w:rsid w:val="00D924B3"/>
    <w:pPr>
      <w:spacing w:line="240" w:lineRule="auto"/>
      <w:ind w:left="576" w:firstLine="0"/>
      <w:jc w:val="both"/>
    </w:pPr>
    <w:rPr>
      <w:sz w:val="24"/>
      <w:szCs w:val="24"/>
    </w:rPr>
  </w:style>
  <w:style w:type="paragraph" w:styleId="affff8">
    <w:name w:val="Normal Indent"/>
    <w:basedOn w:val="a4"/>
    <w:uiPriority w:val="99"/>
    <w:rsid w:val="00D924B3"/>
    <w:pPr>
      <w:spacing w:line="240" w:lineRule="auto"/>
      <w:ind w:left="720" w:firstLine="0"/>
    </w:pPr>
    <w:rPr>
      <w:sz w:val="20"/>
    </w:rPr>
  </w:style>
  <w:style w:type="paragraph" w:customStyle="1" w:styleId="1f0">
    <w:name w:val="Схема документа1"/>
    <w:basedOn w:val="a4"/>
    <w:uiPriority w:val="99"/>
    <w:rsid w:val="00D924B3"/>
    <w:pPr>
      <w:shd w:val="clear" w:color="auto" w:fill="000080"/>
      <w:spacing w:line="240" w:lineRule="auto"/>
      <w:ind w:firstLine="0"/>
    </w:pPr>
    <w:rPr>
      <w:rFonts w:ascii="Tahoma" w:hAnsi="Tahoma"/>
      <w:sz w:val="20"/>
    </w:rPr>
  </w:style>
  <w:style w:type="paragraph" w:customStyle="1" w:styleId="caaieiaie5">
    <w:name w:val="caaieiaie 5"/>
    <w:basedOn w:val="a4"/>
    <w:next w:val="a4"/>
    <w:uiPriority w:val="99"/>
    <w:rsid w:val="00D924B3"/>
    <w:pPr>
      <w:keepNext/>
      <w:spacing w:line="240" w:lineRule="auto"/>
      <w:ind w:firstLine="0"/>
      <w:jc w:val="center"/>
    </w:pPr>
    <w:rPr>
      <w:b/>
    </w:rPr>
  </w:style>
  <w:style w:type="paragraph" w:customStyle="1" w:styleId="caaieiaie51">
    <w:name w:val="caaieiaie 51"/>
    <w:basedOn w:val="a4"/>
    <w:next w:val="a4"/>
    <w:uiPriority w:val="99"/>
    <w:rsid w:val="00D924B3"/>
    <w:pPr>
      <w:keepNext/>
      <w:spacing w:line="240" w:lineRule="auto"/>
      <w:ind w:firstLine="0"/>
      <w:jc w:val="center"/>
    </w:pPr>
    <w:rPr>
      <w:b/>
    </w:rPr>
  </w:style>
  <w:style w:type="paragraph" w:customStyle="1" w:styleId="BodyText216">
    <w:name w:val="Body Text 216"/>
    <w:basedOn w:val="a4"/>
    <w:uiPriority w:val="99"/>
    <w:rsid w:val="00D924B3"/>
    <w:pPr>
      <w:spacing w:line="240" w:lineRule="auto"/>
      <w:ind w:left="75" w:firstLine="0"/>
    </w:pPr>
  </w:style>
  <w:style w:type="paragraph" w:customStyle="1" w:styleId="BodyText215">
    <w:name w:val="Body Text 215"/>
    <w:basedOn w:val="a4"/>
    <w:uiPriority w:val="99"/>
    <w:rsid w:val="00D924B3"/>
    <w:pPr>
      <w:tabs>
        <w:tab w:val="right" w:pos="9810"/>
      </w:tabs>
      <w:spacing w:line="240" w:lineRule="auto"/>
      <w:ind w:right="-568" w:firstLine="0"/>
    </w:pPr>
  </w:style>
  <w:style w:type="paragraph" w:customStyle="1" w:styleId="BodyTextIndent34">
    <w:name w:val="Body Text Indent 34"/>
    <w:basedOn w:val="a4"/>
    <w:uiPriority w:val="99"/>
    <w:rsid w:val="00D924B3"/>
    <w:pPr>
      <w:keepLines/>
      <w:spacing w:after="120" w:line="240" w:lineRule="auto"/>
      <w:ind w:left="965" w:firstLine="0"/>
      <w:jc w:val="both"/>
    </w:pPr>
    <w:rPr>
      <w:sz w:val="24"/>
    </w:rPr>
  </w:style>
  <w:style w:type="paragraph" w:customStyle="1" w:styleId="BodyText214">
    <w:name w:val="Body Text 214"/>
    <w:basedOn w:val="a4"/>
    <w:uiPriority w:val="99"/>
    <w:rsid w:val="00D924B3"/>
    <w:pPr>
      <w:spacing w:line="240" w:lineRule="auto"/>
      <w:ind w:firstLine="0"/>
      <w:jc w:val="both"/>
    </w:pPr>
    <w:rPr>
      <w:sz w:val="24"/>
    </w:rPr>
  </w:style>
  <w:style w:type="paragraph" w:customStyle="1" w:styleId="1f1">
    <w:name w:val="Цитата1"/>
    <w:basedOn w:val="a4"/>
    <w:uiPriority w:val="99"/>
    <w:rsid w:val="00D924B3"/>
    <w:pPr>
      <w:spacing w:before="120" w:line="240" w:lineRule="auto"/>
      <w:ind w:left="1134" w:right="1558" w:hanging="414"/>
    </w:pPr>
    <w:rPr>
      <w:b/>
    </w:rPr>
  </w:style>
  <w:style w:type="paragraph" w:customStyle="1" w:styleId="FR3">
    <w:name w:val="FR3"/>
    <w:uiPriority w:val="99"/>
    <w:rsid w:val="00D924B3"/>
    <w:pPr>
      <w:widowControl w:val="0"/>
      <w:spacing w:before="120" w:line="340" w:lineRule="auto"/>
      <w:ind w:left="160" w:right="800"/>
      <w:jc w:val="both"/>
    </w:pPr>
    <w:rPr>
      <w:rFonts w:ascii="Arial" w:hAnsi="Arial"/>
    </w:rPr>
  </w:style>
  <w:style w:type="paragraph" w:customStyle="1" w:styleId="BodyText213">
    <w:name w:val="Body Text 213"/>
    <w:basedOn w:val="a4"/>
    <w:uiPriority w:val="99"/>
    <w:rsid w:val="00D924B3"/>
    <w:pPr>
      <w:spacing w:line="240" w:lineRule="auto"/>
      <w:ind w:firstLine="0"/>
      <w:jc w:val="both"/>
    </w:pPr>
    <w:rPr>
      <w:sz w:val="24"/>
    </w:rPr>
  </w:style>
  <w:style w:type="paragraph" w:customStyle="1" w:styleId="FR2">
    <w:name w:val="FR2"/>
    <w:uiPriority w:val="99"/>
    <w:rsid w:val="00D924B3"/>
    <w:pPr>
      <w:widowControl w:val="0"/>
      <w:spacing w:line="300" w:lineRule="auto"/>
      <w:ind w:left="920" w:right="200"/>
    </w:pPr>
    <w:rPr>
      <w:rFonts w:ascii="Arial" w:hAnsi="Arial"/>
      <w:sz w:val="28"/>
    </w:rPr>
  </w:style>
  <w:style w:type="paragraph" w:customStyle="1" w:styleId="Noeeu1">
    <w:name w:val="Noeeu1"/>
    <w:basedOn w:val="20"/>
    <w:uiPriority w:val="99"/>
    <w:rsid w:val="00D924B3"/>
    <w:pPr>
      <w:spacing w:before="240" w:after="60"/>
      <w:ind w:left="454" w:hanging="454"/>
      <w:outlineLvl w:val="9"/>
    </w:pPr>
    <w:rPr>
      <w:noProof w:val="0"/>
      <w:szCs w:val="20"/>
    </w:rPr>
  </w:style>
  <w:style w:type="paragraph" w:customStyle="1" w:styleId="FR1">
    <w:name w:val="FR1"/>
    <w:uiPriority w:val="99"/>
    <w:rsid w:val="00D924B3"/>
    <w:pPr>
      <w:widowControl w:val="0"/>
      <w:spacing w:before="880"/>
      <w:ind w:left="1040"/>
    </w:pPr>
    <w:rPr>
      <w:sz w:val="40"/>
    </w:rPr>
  </w:style>
  <w:style w:type="paragraph" w:customStyle="1" w:styleId="Oaia">
    <w:name w:val="Oaia"/>
    <w:basedOn w:val="a4"/>
    <w:uiPriority w:val="99"/>
    <w:rsid w:val="00D924B3"/>
    <w:pPr>
      <w:spacing w:line="240" w:lineRule="auto"/>
      <w:ind w:firstLine="0"/>
    </w:pPr>
    <w:rPr>
      <w:sz w:val="24"/>
    </w:rPr>
  </w:style>
  <w:style w:type="paragraph" w:customStyle="1" w:styleId="BodyText212">
    <w:name w:val="Body Text 212"/>
    <w:basedOn w:val="a4"/>
    <w:uiPriority w:val="99"/>
    <w:rsid w:val="00D924B3"/>
    <w:pPr>
      <w:spacing w:line="240" w:lineRule="auto"/>
      <w:ind w:firstLine="0"/>
      <w:jc w:val="both"/>
    </w:pPr>
    <w:rPr>
      <w:color w:val="000000"/>
      <w:sz w:val="24"/>
    </w:rPr>
  </w:style>
  <w:style w:type="paragraph" w:customStyle="1" w:styleId="BlockText2">
    <w:name w:val="Block Text2"/>
    <w:basedOn w:val="a4"/>
    <w:uiPriority w:val="99"/>
    <w:rsid w:val="00D924B3"/>
    <w:pPr>
      <w:widowControl w:val="0"/>
      <w:shd w:val="clear" w:color="auto" w:fill="FFFFFF"/>
      <w:spacing w:line="336" w:lineRule="exact"/>
      <w:ind w:left="2160" w:right="576" w:hanging="514"/>
    </w:pPr>
    <w:rPr>
      <w:b/>
      <w:color w:val="000000"/>
      <w:spacing w:val="-23"/>
    </w:rPr>
  </w:style>
  <w:style w:type="paragraph" w:customStyle="1" w:styleId="BodyText211">
    <w:name w:val="Body Text 211"/>
    <w:basedOn w:val="a4"/>
    <w:uiPriority w:val="99"/>
    <w:rsid w:val="00D924B3"/>
    <w:pPr>
      <w:spacing w:line="240" w:lineRule="auto"/>
      <w:ind w:firstLine="0"/>
      <w:jc w:val="both"/>
    </w:pPr>
    <w:rPr>
      <w:color w:val="000000"/>
      <w:sz w:val="24"/>
    </w:rPr>
  </w:style>
  <w:style w:type="paragraph" w:customStyle="1" w:styleId="BodyText210">
    <w:name w:val="Body Text 210"/>
    <w:basedOn w:val="a4"/>
    <w:uiPriority w:val="99"/>
    <w:rsid w:val="00D924B3"/>
    <w:pPr>
      <w:tabs>
        <w:tab w:val="left" w:pos="2340"/>
      </w:tabs>
      <w:spacing w:line="240" w:lineRule="auto"/>
      <w:ind w:firstLine="0"/>
      <w:jc w:val="center"/>
    </w:pPr>
    <w:rPr>
      <w:sz w:val="24"/>
    </w:rPr>
  </w:style>
  <w:style w:type="paragraph" w:customStyle="1" w:styleId="Oaia1">
    <w:name w:val="Oaia1"/>
    <w:basedOn w:val="a4"/>
    <w:uiPriority w:val="99"/>
    <w:rsid w:val="00D924B3"/>
    <w:pPr>
      <w:spacing w:line="240" w:lineRule="auto"/>
      <w:ind w:firstLine="0"/>
    </w:pPr>
    <w:rPr>
      <w:sz w:val="24"/>
    </w:rPr>
  </w:style>
  <w:style w:type="paragraph" w:customStyle="1" w:styleId="BodyText29">
    <w:name w:val="Body Text 29"/>
    <w:basedOn w:val="a4"/>
    <w:uiPriority w:val="99"/>
    <w:rsid w:val="00D924B3"/>
    <w:pPr>
      <w:spacing w:before="120" w:after="120" w:line="240" w:lineRule="auto"/>
      <w:ind w:firstLine="0"/>
    </w:pPr>
    <w:rPr>
      <w:b/>
    </w:rPr>
  </w:style>
  <w:style w:type="paragraph" w:customStyle="1" w:styleId="A10">
    <w:name w:val="A1"/>
    <w:basedOn w:val="a4"/>
    <w:uiPriority w:val="99"/>
    <w:rsid w:val="00D924B3"/>
    <w:pPr>
      <w:tabs>
        <w:tab w:val="left" w:pos="360"/>
      </w:tabs>
      <w:spacing w:line="240" w:lineRule="auto"/>
      <w:ind w:left="360" w:hanging="360"/>
    </w:pPr>
    <w:rPr>
      <w:sz w:val="24"/>
    </w:rPr>
  </w:style>
  <w:style w:type="paragraph" w:customStyle="1" w:styleId="A20">
    <w:name w:val="A2"/>
    <w:basedOn w:val="a4"/>
    <w:uiPriority w:val="99"/>
    <w:rsid w:val="00D924B3"/>
    <w:pPr>
      <w:tabs>
        <w:tab w:val="left" w:pos="792"/>
      </w:tabs>
      <w:spacing w:line="240" w:lineRule="auto"/>
      <w:ind w:left="792" w:hanging="432"/>
    </w:pPr>
    <w:rPr>
      <w:sz w:val="24"/>
    </w:rPr>
  </w:style>
  <w:style w:type="paragraph" w:customStyle="1" w:styleId="A30">
    <w:name w:val="A3"/>
    <w:basedOn w:val="a4"/>
    <w:uiPriority w:val="99"/>
    <w:rsid w:val="00D924B3"/>
    <w:pPr>
      <w:tabs>
        <w:tab w:val="left" w:pos="1440"/>
      </w:tabs>
      <w:spacing w:line="240" w:lineRule="auto"/>
      <w:ind w:left="1224" w:hanging="504"/>
    </w:pPr>
    <w:rPr>
      <w:sz w:val="24"/>
    </w:rPr>
  </w:style>
  <w:style w:type="paragraph" w:customStyle="1" w:styleId="Iniiaiienoeeu">
    <w:name w:val="Iniiaiie noeeu"/>
    <w:basedOn w:val="a4"/>
    <w:uiPriority w:val="99"/>
    <w:rsid w:val="00D924B3"/>
    <w:pPr>
      <w:spacing w:before="100" w:after="100" w:line="240" w:lineRule="auto"/>
      <w:ind w:left="284" w:firstLine="709"/>
      <w:jc w:val="both"/>
    </w:pPr>
    <w:rPr>
      <w:sz w:val="24"/>
    </w:rPr>
  </w:style>
  <w:style w:type="paragraph" w:customStyle="1" w:styleId="BodyTextIndent33">
    <w:name w:val="Body Text Indent 33"/>
    <w:basedOn w:val="a4"/>
    <w:uiPriority w:val="99"/>
    <w:rsid w:val="00D924B3"/>
    <w:pPr>
      <w:spacing w:line="240" w:lineRule="auto"/>
      <w:ind w:left="792" w:firstLine="624"/>
      <w:jc w:val="both"/>
    </w:pPr>
    <w:rPr>
      <w:sz w:val="24"/>
    </w:rPr>
  </w:style>
  <w:style w:type="paragraph" w:customStyle="1" w:styleId="BodyText28">
    <w:name w:val="Body Text 28"/>
    <w:basedOn w:val="a4"/>
    <w:uiPriority w:val="99"/>
    <w:rsid w:val="00D924B3"/>
    <w:pPr>
      <w:spacing w:line="240" w:lineRule="auto"/>
      <w:ind w:firstLine="0"/>
    </w:pPr>
    <w:rPr>
      <w:sz w:val="24"/>
    </w:rPr>
  </w:style>
  <w:style w:type="paragraph" w:customStyle="1" w:styleId="BodyTextIndent23">
    <w:name w:val="Body Text Indent 23"/>
    <w:basedOn w:val="a4"/>
    <w:uiPriority w:val="99"/>
    <w:rsid w:val="00D924B3"/>
    <w:pPr>
      <w:spacing w:line="240" w:lineRule="auto"/>
      <w:ind w:firstLine="851"/>
      <w:jc w:val="both"/>
    </w:pPr>
    <w:rPr>
      <w:sz w:val="24"/>
    </w:rPr>
  </w:style>
  <w:style w:type="paragraph" w:customStyle="1" w:styleId="BodyText27">
    <w:name w:val="Body Text 27"/>
    <w:basedOn w:val="a4"/>
    <w:uiPriority w:val="99"/>
    <w:rsid w:val="00D924B3"/>
    <w:pPr>
      <w:spacing w:line="240" w:lineRule="auto"/>
      <w:ind w:left="75" w:firstLine="0"/>
    </w:pPr>
    <w:rPr>
      <w:b/>
      <w:sz w:val="24"/>
    </w:rPr>
  </w:style>
  <w:style w:type="paragraph" w:customStyle="1" w:styleId="BodyText26">
    <w:name w:val="Body Text 26"/>
    <w:basedOn w:val="a4"/>
    <w:uiPriority w:val="99"/>
    <w:rsid w:val="00D924B3"/>
    <w:pPr>
      <w:spacing w:before="120" w:line="240" w:lineRule="auto"/>
      <w:ind w:right="-1134" w:firstLine="0"/>
      <w:jc w:val="center"/>
    </w:pPr>
    <w:rPr>
      <w:b/>
    </w:rPr>
  </w:style>
  <w:style w:type="paragraph" w:customStyle="1" w:styleId="BodyText25">
    <w:name w:val="Body Text 25"/>
    <w:basedOn w:val="a4"/>
    <w:uiPriority w:val="99"/>
    <w:rsid w:val="00D924B3"/>
    <w:pPr>
      <w:spacing w:line="240" w:lineRule="auto"/>
      <w:ind w:firstLine="0"/>
    </w:pPr>
    <w:rPr>
      <w:sz w:val="24"/>
    </w:rPr>
  </w:style>
  <w:style w:type="paragraph" w:customStyle="1" w:styleId="Iniiaiienoeeu1">
    <w:name w:val="Iniiaiie noeeu1"/>
    <w:basedOn w:val="a4"/>
    <w:uiPriority w:val="99"/>
    <w:rsid w:val="00D924B3"/>
    <w:pPr>
      <w:spacing w:before="100" w:after="100" w:line="240" w:lineRule="auto"/>
      <w:ind w:left="284" w:firstLine="709"/>
      <w:jc w:val="both"/>
    </w:pPr>
    <w:rPr>
      <w:sz w:val="24"/>
    </w:rPr>
  </w:style>
  <w:style w:type="paragraph" w:customStyle="1" w:styleId="BlockText1">
    <w:name w:val="Block Text1"/>
    <w:basedOn w:val="a4"/>
    <w:uiPriority w:val="99"/>
    <w:rsid w:val="00D924B3"/>
    <w:pPr>
      <w:spacing w:before="120" w:after="120" w:line="300" w:lineRule="auto"/>
      <w:ind w:left="160" w:right="1000" w:firstLine="0"/>
      <w:jc w:val="both"/>
    </w:pPr>
    <w:rPr>
      <w:b/>
      <w:sz w:val="24"/>
    </w:rPr>
  </w:style>
  <w:style w:type="paragraph" w:customStyle="1" w:styleId="Noeeu11">
    <w:name w:val="Noeeu11"/>
    <w:basedOn w:val="20"/>
    <w:uiPriority w:val="99"/>
    <w:rsid w:val="00D924B3"/>
    <w:pPr>
      <w:spacing w:before="240" w:after="60"/>
      <w:ind w:left="454" w:hanging="454"/>
      <w:outlineLvl w:val="9"/>
    </w:pPr>
    <w:rPr>
      <w:noProof w:val="0"/>
      <w:szCs w:val="20"/>
    </w:rPr>
  </w:style>
  <w:style w:type="paragraph" w:customStyle="1" w:styleId="BodyText23">
    <w:name w:val="Body Text 23"/>
    <w:basedOn w:val="a4"/>
    <w:uiPriority w:val="99"/>
    <w:rsid w:val="00D924B3"/>
    <w:pPr>
      <w:spacing w:line="240" w:lineRule="auto"/>
      <w:ind w:firstLine="0"/>
      <w:jc w:val="both"/>
    </w:pPr>
    <w:rPr>
      <w:sz w:val="24"/>
    </w:rPr>
  </w:style>
  <w:style w:type="paragraph" w:customStyle="1" w:styleId="xl56">
    <w:name w:val="xl56"/>
    <w:basedOn w:val="a4"/>
    <w:uiPriority w:val="99"/>
    <w:rsid w:val="00D924B3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eastAsia="Arial Unicode MS"/>
      <w:b/>
      <w:bCs/>
      <w:sz w:val="24"/>
      <w:szCs w:val="24"/>
      <w:u w:val="single"/>
    </w:rPr>
  </w:style>
  <w:style w:type="paragraph" w:customStyle="1" w:styleId="Nienie">
    <w:name w:val="Nienie"/>
    <w:basedOn w:val="a4"/>
    <w:next w:val="a4"/>
    <w:uiPriority w:val="99"/>
    <w:rsid w:val="00D924B3"/>
    <w:pPr>
      <w:autoSpaceDE w:val="0"/>
      <w:autoSpaceDN w:val="0"/>
      <w:adjustRightInd w:val="0"/>
      <w:spacing w:line="240" w:lineRule="auto"/>
      <w:ind w:firstLine="0"/>
    </w:pPr>
    <w:rPr>
      <w:rFonts w:ascii="Arial" w:hAnsi="Arial"/>
      <w:sz w:val="20"/>
      <w:szCs w:val="24"/>
    </w:rPr>
  </w:style>
  <w:style w:type="paragraph" w:customStyle="1" w:styleId="affff9">
    <w:name w:val="Подподподпункт"/>
    <w:basedOn w:val="a4"/>
    <w:uiPriority w:val="99"/>
    <w:rsid w:val="00D924B3"/>
    <w:pPr>
      <w:tabs>
        <w:tab w:val="num" w:pos="2268"/>
      </w:tabs>
      <w:spacing w:line="360" w:lineRule="auto"/>
      <w:ind w:left="2268" w:hanging="567"/>
      <w:jc w:val="both"/>
    </w:pPr>
    <w:rPr>
      <w:bCs/>
      <w:sz w:val="22"/>
      <w:szCs w:val="22"/>
    </w:rPr>
  </w:style>
  <w:style w:type="paragraph" w:customStyle="1" w:styleId="affffa">
    <w:name w:val="ПодразделТ"/>
    <w:basedOn w:val="a4"/>
    <w:next w:val="a4"/>
    <w:uiPriority w:val="99"/>
    <w:rsid w:val="00D924B3"/>
    <w:pPr>
      <w:keepNext/>
      <w:keepLines/>
      <w:spacing w:before="360" w:after="360" w:line="312" w:lineRule="auto"/>
      <w:ind w:firstLine="720"/>
      <w:jc w:val="both"/>
      <w:outlineLvl w:val="1"/>
    </w:pPr>
    <w:rPr>
      <w:b/>
      <w:sz w:val="32"/>
    </w:rPr>
  </w:style>
  <w:style w:type="paragraph" w:customStyle="1" w:styleId="121">
    <w:name w:val="Табличный 12Ц1"/>
    <w:basedOn w:val="a4"/>
    <w:uiPriority w:val="99"/>
    <w:rsid w:val="00D924B3"/>
    <w:pPr>
      <w:spacing w:line="240" w:lineRule="auto"/>
      <w:ind w:firstLine="0"/>
      <w:jc w:val="center"/>
    </w:pPr>
    <w:rPr>
      <w:sz w:val="24"/>
    </w:rPr>
  </w:style>
  <w:style w:type="paragraph" w:customStyle="1" w:styleId="affffb">
    <w:name w:val="таблица центр"/>
    <w:basedOn w:val="a4"/>
    <w:uiPriority w:val="99"/>
    <w:rsid w:val="00D924B3"/>
    <w:pPr>
      <w:spacing w:line="240" w:lineRule="auto"/>
      <w:ind w:firstLine="0"/>
      <w:jc w:val="center"/>
    </w:pPr>
    <w:rPr>
      <w:rFonts w:ascii="Arial" w:hAnsi="Arial" w:cs="Arial"/>
      <w:sz w:val="22"/>
      <w:szCs w:val="22"/>
    </w:rPr>
  </w:style>
  <w:style w:type="paragraph" w:customStyle="1" w:styleId="affffc">
    <w:name w:val="Справка"/>
    <w:basedOn w:val="a4"/>
    <w:next w:val="a4"/>
    <w:uiPriority w:val="99"/>
    <w:rsid w:val="00D924B3"/>
    <w:pPr>
      <w:spacing w:before="2400" w:after="240" w:line="240" w:lineRule="auto"/>
      <w:ind w:firstLine="0"/>
      <w:jc w:val="center"/>
    </w:pPr>
    <w:rPr>
      <w:b/>
    </w:rPr>
  </w:style>
  <w:style w:type="paragraph" w:customStyle="1" w:styleId="1f2">
    <w:name w:val="Знак Знак Знак1 Знак Знак Знак"/>
    <w:basedOn w:val="a4"/>
    <w:uiPriority w:val="99"/>
    <w:rsid w:val="00D924B3"/>
    <w:pPr>
      <w:spacing w:after="160" w:line="240" w:lineRule="exact"/>
      <w:ind w:firstLine="0"/>
    </w:pPr>
    <w:rPr>
      <w:rFonts w:ascii="Verdana" w:hAnsi="Verdana" w:cs="Verdana"/>
      <w:sz w:val="20"/>
      <w:lang w:val="en-US" w:eastAsia="en-US"/>
    </w:rPr>
  </w:style>
  <w:style w:type="paragraph" w:customStyle="1" w:styleId="1f3">
    <w:name w:val="Знак Знак Знак Знак Знак Знак1"/>
    <w:basedOn w:val="a4"/>
    <w:next w:val="1"/>
    <w:uiPriority w:val="99"/>
    <w:rsid w:val="00D924B3"/>
    <w:pPr>
      <w:spacing w:after="160" w:line="240" w:lineRule="exact"/>
      <w:ind w:firstLine="0"/>
      <w:jc w:val="both"/>
    </w:pPr>
    <w:rPr>
      <w:rFonts w:ascii="Verdana" w:hAnsi="Verdana"/>
      <w:sz w:val="20"/>
      <w:lang w:val="en-US" w:eastAsia="en-US"/>
    </w:rPr>
  </w:style>
  <w:style w:type="character" w:customStyle="1" w:styleId="affffd">
    <w:name w:val="Ариал Знак"/>
    <w:uiPriority w:val="99"/>
    <w:locked/>
    <w:rsid w:val="00D924B3"/>
    <w:rPr>
      <w:rFonts w:ascii="Arial" w:hAnsi="Arial" w:cs="Times New Roman"/>
      <w:sz w:val="24"/>
      <w:szCs w:val="24"/>
      <w:lang w:eastAsia="ar-SA" w:bidi="ar-SA"/>
    </w:rPr>
  </w:style>
  <w:style w:type="paragraph" w:customStyle="1" w:styleId="affffe">
    <w:name w:val="Ариал"/>
    <w:basedOn w:val="a4"/>
    <w:uiPriority w:val="99"/>
    <w:rsid w:val="00D924B3"/>
    <w:pPr>
      <w:spacing w:line="360" w:lineRule="auto"/>
      <w:ind w:firstLine="851"/>
      <w:jc w:val="both"/>
    </w:pPr>
    <w:rPr>
      <w:rFonts w:ascii="Arial" w:hAnsi="Arial"/>
      <w:sz w:val="24"/>
      <w:szCs w:val="24"/>
      <w:lang w:eastAsia="ar-SA"/>
    </w:rPr>
  </w:style>
  <w:style w:type="paragraph" w:customStyle="1" w:styleId="afffff">
    <w:name w:val="АриалТабл"/>
    <w:basedOn w:val="affffe"/>
    <w:uiPriority w:val="99"/>
    <w:rsid w:val="00D924B3"/>
    <w:pPr>
      <w:spacing w:line="240" w:lineRule="auto"/>
      <w:ind w:firstLine="0"/>
    </w:pPr>
  </w:style>
  <w:style w:type="paragraph" w:customStyle="1" w:styleId="afffff0">
    <w:name w:val="Ариал Таблица"/>
    <w:basedOn w:val="affffe"/>
    <w:uiPriority w:val="99"/>
    <w:rsid w:val="00D924B3"/>
    <w:pPr>
      <w:spacing w:line="240" w:lineRule="auto"/>
      <w:ind w:firstLine="0"/>
    </w:pPr>
    <w:rPr>
      <w:szCs w:val="20"/>
    </w:rPr>
  </w:style>
  <w:style w:type="paragraph" w:customStyle="1" w:styleId="3110">
    <w:name w:val="Основной текст 311"/>
    <w:basedOn w:val="a4"/>
    <w:uiPriority w:val="99"/>
    <w:rsid w:val="00D924B3"/>
    <w:pPr>
      <w:spacing w:line="360" w:lineRule="auto"/>
      <w:ind w:firstLine="0"/>
      <w:jc w:val="both"/>
    </w:pPr>
    <w:rPr>
      <w:rFonts w:ascii="Arial" w:hAnsi="Arial" w:cs="Arial"/>
      <w:i/>
      <w:iCs/>
      <w:sz w:val="22"/>
      <w:szCs w:val="24"/>
      <w:lang w:eastAsia="ar-SA"/>
    </w:rPr>
  </w:style>
  <w:style w:type="paragraph" w:customStyle="1" w:styleId="afffff1">
    <w:name w:val="Пояснительная записка(ТЕКСТ)"/>
    <w:basedOn w:val="a4"/>
    <w:uiPriority w:val="99"/>
    <w:rsid w:val="00D924B3"/>
    <w:pPr>
      <w:spacing w:line="360" w:lineRule="auto"/>
      <w:ind w:left="57" w:right="113" w:firstLine="851"/>
      <w:jc w:val="both"/>
    </w:pPr>
    <w:rPr>
      <w:szCs w:val="28"/>
    </w:rPr>
  </w:style>
  <w:style w:type="paragraph" w:customStyle="1" w:styleId="afffff2">
    <w:name w:val="АриалСписок"/>
    <w:basedOn w:val="a4"/>
    <w:uiPriority w:val="99"/>
    <w:rsid w:val="00D924B3"/>
    <w:pPr>
      <w:tabs>
        <w:tab w:val="num" w:pos="1202"/>
      </w:tabs>
      <w:spacing w:line="240" w:lineRule="auto"/>
      <w:ind w:left="1202" w:hanging="360"/>
      <w:jc w:val="both"/>
    </w:pPr>
    <w:rPr>
      <w:rFonts w:ascii="Arial" w:hAnsi="Arial" w:cs="Arial"/>
      <w:sz w:val="24"/>
      <w:szCs w:val="24"/>
    </w:rPr>
  </w:style>
  <w:style w:type="character" w:customStyle="1" w:styleId="130">
    <w:name w:val="Знак Знак13"/>
    <w:uiPriority w:val="99"/>
    <w:rsid w:val="00D924B3"/>
    <w:rPr>
      <w:rFonts w:ascii="Arial" w:hAnsi="Arial" w:cs="Arial"/>
      <w:b/>
      <w:bCs/>
      <w:sz w:val="24"/>
      <w:szCs w:val="24"/>
      <w:lang w:val="ru-RU" w:eastAsia="ru-RU" w:bidi="ar-SA"/>
    </w:rPr>
  </w:style>
  <w:style w:type="paragraph" w:customStyle="1" w:styleId="2110">
    <w:name w:val="Основной текст 211"/>
    <w:basedOn w:val="a4"/>
    <w:uiPriority w:val="99"/>
    <w:rsid w:val="00D924B3"/>
    <w:pPr>
      <w:overflowPunct w:val="0"/>
      <w:autoSpaceDE w:val="0"/>
      <w:autoSpaceDN w:val="0"/>
      <w:adjustRightInd w:val="0"/>
      <w:spacing w:line="240" w:lineRule="auto"/>
      <w:ind w:firstLine="709"/>
      <w:jc w:val="both"/>
      <w:textAlignment w:val="baseline"/>
    </w:pPr>
    <w:rPr>
      <w:rFonts w:ascii="Arial" w:hAnsi="Arial"/>
      <w:sz w:val="24"/>
    </w:rPr>
  </w:style>
  <w:style w:type="paragraph" w:customStyle="1" w:styleId="112">
    <w:name w:val="Текст11"/>
    <w:basedOn w:val="a4"/>
    <w:uiPriority w:val="99"/>
    <w:rsid w:val="00D924B3"/>
    <w:pPr>
      <w:spacing w:line="240" w:lineRule="auto"/>
      <w:ind w:firstLine="0"/>
    </w:pPr>
    <w:rPr>
      <w:rFonts w:ascii="Courier New" w:hAnsi="Courier New"/>
      <w:sz w:val="20"/>
    </w:rPr>
  </w:style>
  <w:style w:type="paragraph" w:customStyle="1" w:styleId="2111">
    <w:name w:val="Основной текст с отступом 211"/>
    <w:basedOn w:val="a4"/>
    <w:uiPriority w:val="99"/>
    <w:rsid w:val="00D924B3"/>
    <w:pPr>
      <w:spacing w:line="336" w:lineRule="auto"/>
      <w:ind w:left="709" w:hanging="709"/>
      <w:jc w:val="both"/>
    </w:pPr>
  </w:style>
  <w:style w:type="paragraph" w:customStyle="1" w:styleId="3111">
    <w:name w:val="Основной текст с отступом 311"/>
    <w:basedOn w:val="a4"/>
    <w:uiPriority w:val="99"/>
    <w:rsid w:val="00D924B3"/>
    <w:pPr>
      <w:spacing w:line="240" w:lineRule="auto"/>
      <w:ind w:firstLine="709"/>
      <w:jc w:val="both"/>
    </w:pPr>
  </w:style>
  <w:style w:type="paragraph" w:customStyle="1" w:styleId="cd22">
    <w:name w:val="cЈd22"/>
    <w:basedOn w:val="a4"/>
    <w:uiPriority w:val="99"/>
    <w:rsid w:val="00D924B3"/>
    <w:pPr>
      <w:spacing w:line="240" w:lineRule="auto"/>
      <w:ind w:firstLine="851"/>
      <w:jc w:val="both"/>
    </w:pPr>
    <w:rPr>
      <w:sz w:val="24"/>
      <w:szCs w:val="24"/>
    </w:rPr>
  </w:style>
  <w:style w:type="paragraph" w:customStyle="1" w:styleId="3b">
    <w:name w:val="Знак3"/>
    <w:basedOn w:val="a4"/>
    <w:uiPriority w:val="99"/>
    <w:rsid w:val="00D924B3"/>
    <w:pPr>
      <w:spacing w:after="160" w:line="240" w:lineRule="exact"/>
      <w:ind w:firstLine="0"/>
    </w:pPr>
    <w:rPr>
      <w:rFonts w:ascii="Verdana" w:hAnsi="Verdana" w:cs="Verdana"/>
      <w:sz w:val="20"/>
      <w:lang w:val="en-US" w:eastAsia="en-US"/>
    </w:rPr>
  </w:style>
  <w:style w:type="paragraph" w:customStyle="1" w:styleId="120">
    <w:name w:val="Знак Знак Знак1 Знак Знак Знак Знак Знак Знак Знак2"/>
    <w:basedOn w:val="a4"/>
    <w:uiPriority w:val="99"/>
    <w:rsid w:val="00D924B3"/>
    <w:pPr>
      <w:spacing w:after="160" w:line="240" w:lineRule="exact"/>
      <w:ind w:firstLine="0"/>
    </w:pPr>
    <w:rPr>
      <w:rFonts w:ascii="Verdana" w:hAnsi="Verdana" w:cs="Verdana"/>
      <w:sz w:val="20"/>
      <w:lang w:val="en-US" w:eastAsia="en-US"/>
    </w:rPr>
  </w:style>
  <w:style w:type="paragraph" w:customStyle="1" w:styleId="113">
    <w:name w:val="Схема документа11"/>
    <w:basedOn w:val="a4"/>
    <w:uiPriority w:val="99"/>
    <w:rsid w:val="00D924B3"/>
    <w:pPr>
      <w:shd w:val="clear" w:color="auto" w:fill="000080"/>
      <w:spacing w:line="240" w:lineRule="auto"/>
      <w:ind w:firstLine="0"/>
    </w:pPr>
    <w:rPr>
      <w:rFonts w:ascii="Tahoma" w:hAnsi="Tahoma"/>
      <w:sz w:val="20"/>
    </w:rPr>
  </w:style>
  <w:style w:type="paragraph" w:customStyle="1" w:styleId="114">
    <w:name w:val="Цитата11"/>
    <w:basedOn w:val="a4"/>
    <w:uiPriority w:val="99"/>
    <w:rsid w:val="00D924B3"/>
    <w:pPr>
      <w:spacing w:before="120" w:line="240" w:lineRule="auto"/>
      <w:ind w:left="1134" w:right="1558" w:hanging="414"/>
    </w:pPr>
    <w:rPr>
      <w:b/>
    </w:rPr>
  </w:style>
  <w:style w:type="paragraph" w:customStyle="1" w:styleId="122">
    <w:name w:val="Знак Знак Знак1 Знак Знак Знак2"/>
    <w:basedOn w:val="a4"/>
    <w:uiPriority w:val="99"/>
    <w:rsid w:val="00D924B3"/>
    <w:pPr>
      <w:spacing w:after="160" w:line="240" w:lineRule="exact"/>
      <w:ind w:firstLine="0"/>
    </w:pPr>
    <w:rPr>
      <w:rFonts w:ascii="Verdana" w:hAnsi="Verdana" w:cs="Verdana"/>
      <w:sz w:val="20"/>
      <w:lang w:val="en-US" w:eastAsia="en-US"/>
    </w:rPr>
  </w:style>
  <w:style w:type="paragraph" w:customStyle="1" w:styleId="221">
    <w:name w:val="Стиль Заголовок 2 + По левому краю2"/>
    <w:basedOn w:val="20"/>
    <w:uiPriority w:val="99"/>
    <w:rsid w:val="00D924B3"/>
    <w:pPr>
      <w:tabs>
        <w:tab w:val="left" w:pos="1248"/>
        <w:tab w:val="num" w:pos="1764"/>
      </w:tabs>
      <w:spacing w:before="240" w:after="240"/>
      <w:ind w:left="1764"/>
    </w:pPr>
    <w:rPr>
      <w:bCs/>
      <w:noProof w:val="0"/>
      <w:sz w:val="32"/>
      <w:szCs w:val="20"/>
    </w:rPr>
  </w:style>
  <w:style w:type="character" w:customStyle="1" w:styleId="WW8Num27z1">
    <w:name w:val="WW8Num27z1"/>
    <w:uiPriority w:val="99"/>
    <w:rsid w:val="00D924B3"/>
    <w:rPr>
      <w:rFonts w:ascii="Courier New" w:hAnsi="Courier New"/>
    </w:rPr>
  </w:style>
  <w:style w:type="paragraph" w:customStyle="1" w:styleId="115">
    <w:name w:val="11"/>
    <w:basedOn w:val="ae"/>
    <w:uiPriority w:val="99"/>
    <w:rsid w:val="00D924B3"/>
    <w:pPr>
      <w:widowControl w:val="0"/>
      <w:tabs>
        <w:tab w:val="left" w:pos="709"/>
      </w:tabs>
      <w:suppressAutoHyphens/>
      <w:spacing w:line="240" w:lineRule="auto"/>
      <w:ind w:firstLine="540"/>
    </w:pPr>
    <w:rPr>
      <w:rFonts w:ascii="Arial" w:hAnsi="Arial" w:cs="Arial"/>
      <w:sz w:val="22"/>
      <w:szCs w:val="24"/>
      <w:lang w:eastAsia="ar-SA"/>
    </w:rPr>
  </w:style>
  <w:style w:type="character" w:customStyle="1" w:styleId="116">
    <w:name w:val="11 Знак"/>
    <w:uiPriority w:val="99"/>
    <w:rsid w:val="00D924B3"/>
    <w:rPr>
      <w:rFonts w:ascii="Arial" w:hAnsi="Arial" w:cs="Arial"/>
      <w:sz w:val="24"/>
      <w:szCs w:val="24"/>
      <w:lang w:eastAsia="ar-SA" w:bidi="ar-SA"/>
    </w:rPr>
  </w:style>
  <w:style w:type="paragraph" w:customStyle="1" w:styleId="afffff3">
    <w:name w:val="ÒåêñòÎáû÷íûé"/>
    <w:uiPriority w:val="99"/>
    <w:rsid w:val="00D924B3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4"/>
      <w:szCs w:val="24"/>
    </w:rPr>
  </w:style>
  <w:style w:type="paragraph" w:customStyle="1" w:styleId="3TimesNewRoman">
    <w:name w:val="Заголовок 3 + Times New Roman"/>
    <w:aliases w:val="12 пт,не полужирный,Черный,уплотненный на  ..."/>
    <w:basedOn w:val="3"/>
    <w:uiPriority w:val="99"/>
    <w:rsid w:val="00D924B3"/>
    <w:pPr>
      <w:numPr>
        <w:ilvl w:val="0"/>
      </w:numPr>
      <w:tabs>
        <w:tab w:val="num" w:pos="1440"/>
      </w:tabs>
      <w:spacing w:before="240" w:after="120"/>
      <w:ind w:left="1224" w:hanging="504"/>
    </w:pPr>
    <w:rPr>
      <w:spacing w:val="-5"/>
      <w:szCs w:val="25"/>
    </w:rPr>
  </w:style>
  <w:style w:type="paragraph" w:customStyle="1" w:styleId="afffff4">
    <w:name w:val="маркированный"/>
    <w:basedOn w:val="a4"/>
    <w:uiPriority w:val="99"/>
    <w:rsid w:val="00D924B3"/>
    <w:pPr>
      <w:tabs>
        <w:tab w:val="num" w:pos="1701"/>
        <w:tab w:val="num" w:pos="1778"/>
      </w:tabs>
      <w:spacing w:line="360" w:lineRule="auto"/>
      <w:ind w:left="1701" w:hanging="567"/>
      <w:jc w:val="both"/>
    </w:pPr>
    <w:rPr>
      <w:szCs w:val="28"/>
    </w:rPr>
  </w:style>
  <w:style w:type="paragraph" w:customStyle="1" w:styleId="-40">
    <w:name w:val="пункт-4"/>
    <w:basedOn w:val="a4"/>
    <w:uiPriority w:val="99"/>
    <w:rsid w:val="00D924B3"/>
    <w:pPr>
      <w:tabs>
        <w:tab w:val="num" w:pos="3512"/>
      </w:tabs>
      <w:spacing w:line="360" w:lineRule="auto"/>
      <w:ind w:left="3512" w:hanging="360"/>
      <w:jc w:val="both"/>
    </w:pPr>
    <w:rPr>
      <w:sz w:val="24"/>
      <w:szCs w:val="28"/>
    </w:rPr>
  </w:style>
  <w:style w:type="paragraph" w:customStyle="1" w:styleId="X-">
    <w:name w:val="X - Обычный"/>
    <w:basedOn w:val="a4"/>
    <w:uiPriority w:val="99"/>
    <w:rsid w:val="00D924B3"/>
    <w:pPr>
      <w:spacing w:after="120" w:line="240" w:lineRule="auto"/>
      <w:ind w:firstLine="578"/>
      <w:jc w:val="both"/>
    </w:pPr>
    <w:rPr>
      <w:lang w:eastAsia="en-US"/>
    </w:rPr>
  </w:style>
  <w:style w:type="character" w:customStyle="1" w:styleId="X-0">
    <w:name w:val="X - Обычный Знак"/>
    <w:uiPriority w:val="99"/>
    <w:rsid w:val="00D924B3"/>
    <w:rPr>
      <w:rFonts w:cs="Times New Roman"/>
      <w:sz w:val="28"/>
      <w:lang w:eastAsia="en-US"/>
    </w:rPr>
  </w:style>
  <w:style w:type="paragraph" w:customStyle="1" w:styleId="afffff5">
    <w:name w:val="ТЕКСТ АИИС"/>
    <w:basedOn w:val="af2"/>
    <w:uiPriority w:val="99"/>
    <w:rsid w:val="00D924B3"/>
    <w:pPr>
      <w:widowControl w:val="0"/>
      <w:spacing w:after="0" w:line="360" w:lineRule="auto"/>
      <w:ind w:left="0" w:firstLine="709"/>
      <w:jc w:val="both"/>
    </w:pPr>
    <w:rPr>
      <w:sz w:val="24"/>
      <w:szCs w:val="24"/>
    </w:rPr>
  </w:style>
  <w:style w:type="character" w:styleId="afffff6">
    <w:name w:val="Strong"/>
    <w:uiPriority w:val="99"/>
    <w:qFormat/>
    <w:rsid w:val="00D924B3"/>
    <w:rPr>
      <w:rFonts w:cs="Times New Roman"/>
      <w:b/>
      <w:bCs/>
    </w:rPr>
  </w:style>
  <w:style w:type="paragraph" w:customStyle="1" w:styleId="afffff7">
    <w:name w:val="заголовок раздела"/>
    <w:basedOn w:val="a4"/>
    <w:uiPriority w:val="99"/>
    <w:rsid w:val="00D924B3"/>
    <w:pPr>
      <w:spacing w:before="240" w:after="240" w:line="240" w:lineRule="auto"/>
      <w:ind w:firstLine="851"/>
    </w:pPr>
    <w:rPr>
      <w:b/>
      <w:szCs w:val="19"/>
    </w:rPr>
  </w:style>
  <w:style w:type="character" w:customStyle="1" w:styleId="afffff8">
    <w:name w:val="заголовок раздела Знак"/>
    <w:uiPriority w:val="99"/>
    <w:rsid w:val="00D924B3"/>
    <w:rPr>
      <w:rFonts w:cs="Times New Roman"/>
      <w:b/>
      <w:sz w:val="19"/>
      <w:szCs w:val="19"/>
    </w:rPr>
  </w:style>
  <w:style w:type="paragraph" w:customStyle="1" w:styleId="afffff9">
    <w:name w:val="П.З."/>
    <w:basedOn w:val="a4"/>
    <w:link w:val="afffffa"/>
    <w:uiPriority w:val="99"/>
    <w:rsid w:val="00D924B3"/>
    <w:pPr>
      <w:spacing w:line="360" w:lineRule="auto"/>
      <w:ind w:firstLine="851"/>
      <w:jc w:val="both"/>
    </w:pPr>
    <w:rPr>
      <w:szCs w:val="28"/>
      <w:lang w:val="x-none" w:eastAsia="x-none"/>
    </w:rPr>
  </w:style>
  <w:style w:type="paragraph" w:customStyle="1" w:styleId="123">
    <w:name w:val="Таблица 12"/>
    <w:basedOn w:val="afffff9"/>
    <w:uiPriority w:val="99"/>
    <w:rsid w:val="00D924B3"/>
    <w:pPr>
      <w:spacing w:line="240" w:lineRule="auto"/>
      <w:ind w:firstLine="0"/>
      <w:jc w:val="left"/>
    </w:pPr>
    <w:rPr>
      <w:sz w:val="24"/>
    </w:rPr>
  </w:style>
  <w:style w:type="paragraph" w:customStyle="1" w:styleId="1f4">
    <w:name w:val="Таб_ном_1"/>
    <w:basedOn w:val="20"/>
    <w:uiPriority w:val="99"/>
    <w:rsid w:val="00D924B3"/>
    <w:pPr>
      <w:ind w:left="-113" w:firstLine="113"/>
    </w:pPr>
    <w:rPr>
      <w:noProof w:val="0"/>
      <w:sz w:val="22"/>
    </w:rPr>
  </w:style>
  <w:style w:type="paragraph" w:customStyle="1" w:styleId="117">
    <w:name w:val="Таб_ном_1.1"/>
    <w:basedOn w:val="3"/>
    <w:uiPriority w:val="99"/>
    <w:rsid w:val="00D924B3"/>
    <w:pPr>
      <w:numPr>
        <w:ilvl w:val="0"/>
      </w:numPr>
      <w:ind w:left="851"/>
    </w:pPr>
    <w:rPr>
      <w:sz w:val="22"/>
    </w:rPr>
  </w:style>
  <w:style w:type="paragraph" w:customStyle="1" w:styleId="1110">
    <w:name w:val="Таб_ном_1.1.1"/>
    <w:basedOn w:val="41"/>
    <w:uiPriority w:val="99"/>
    <w:rsid w:val="00D924B3"/>
    <w:pPr>
      <w:tabs>
        <w:tab w:val="clear" w:pos="851"/>
        <w:tab w:val="clear" w:pos="9752"/>
        <w:tab w:val="clear" w:pos="9923"/>
        <w:tab w:val="num" w:pos="3447"/>
      </w:tabs>
      <w:ind w:left="3447" w:hanging="360"/>
    </w:pPr>
    <w:rPr>
      <w:noProof w:val="0"/>
      <w:sz w:val="22"/>
      <w:szCs w:val="18"/>
    </w:rPr>
  </w:style>
  <w:style w:type="paragraph" w:customStyle="1" w:styleId="Char">
    <w:name w:val="Char"/>
    <w:basedOn w:val="a4"/>
    <w:uiPriority w:val="99"/>
    <w:rsid w:val="00D924B3"/>
    <w:pPr>
      <w:spacing w:after="160" w:line="240" w:lineRule="exact"/>
      <w:ind w:firstLine="0"/>
    </w:pPr>
    <w:rPr>
      <w:rFonts w:ascii="Verdana" w:hAnsi="Verdana" w:cs="Verdana"/>
      <w:sz w:val="20"/>
      <w:lang w:val="en-US" w:eastAsia="en-US"/>
    </w:rPr>
  </w:style>
  <w:style w:type="paragraph" w:customStyle="1" w:styleId="afffffb">
    <w:name w:val="Переменные"/>
    <w:basedOn w:val="ae"/>
    <w:uiPriority w:val="99"/>
    <w:rsid w:val="00D924B3"/>
    <w:pPr>
      <w:tabs>
        <w:tab w:val="left" w:pos="482"/>
      </w:tabs>
      <w:spacing w:line="336" w:lineRule="auto"/>
      <w:ind w:left="482" w:hanging="482"/>
    </w:pPr>
    <w:rPr>
      <w:lang w:val="uk-UA"/>
    </w:rPr>
  </w:style>
  <w:style w:type="paragraph" w:customStyle="1" w:styleId="afffffc">
    <w:name w:val="Формула"/>
    <w:basedOn w:val="ae"/>
    <w:uiPriority w:val="99"/>
    <w:rsid w:val="00D924B3"/>
    <w:pPr>
      <w:tabs>
        <w:tab w:val="center" w:pos="4536"/>
        <w:tab w:val="right" w:pos="9356"/>
      </w:tabs>
      <w:spacing w:line="336" w:lineRule="auto"/>
    </w:pPr>
    <w:rPr>
      <w:lang w:val="uk-UA"/>
    </w:rPr>
  </w:style>
  <w:style w:type="paragraph" w:customStyle="1" w:styleId="afffffd">
    <w:name w:val="Чертежный"/>
    <w:uiPriority w:val="99"/>
    <w:rsid w:val="00D924B3"/>
    <w:pPr>
      <w:jc w:val="both"/>
    </w:pPr>
    <w:rPr>
      <w:rFonts w:ascii="ISOCPEUR" w:hAnsi="ISOCPEUR"/>
      <w:i/>
      <w:sz w:val="28"/>
      <w:lang w:val="uk-UA"/>
    </w:rPr>
  </w:style>
  <w:style w:type="paragraph" w:customStyle="1" w:styleId="afffffe">
    <w:name w:val="Листинг программы"/>
    <w:uiPriority w:val="99"/>
    <w:rsid w:val="00D924B3"/>
    <w:pPr>
      <w:suppressAutoHyphens/>
    </w:pPr>
    <w:rPr>
      <w:noProof/>
    </w:rPr>
  </w:style>
  <w:style w:type="paragraph" w:customStyle="1" w:styleId="TR3">
    <w:name w:val="TR3"/>
    <w:basedOn w:val="a4"/>
    <w:uiPriority w:val="99"/>
    <w:rsid w:val="00D924B3"/>
    <w:pPr>
      <w:spacing w:line="360" w:lineRule="auto"/>
      <w:ind w:left="284" w:right="284" w:firstLine="720"/>
      <w:jc w:val="both"/>
    </w:pPr>
    <w:rPr>
      <w:rFonts w:eastAsia="MS Mincho"/>
      <w:sz w:val="24"/>
    </w:rPr>
  </w:style>
  <w:style w:type="paragraph" w:customStyle="1" w:styleId="TR1">
    <w:name w:val="TR1"/>
    <w:basedOn w:val="a4"/>
    <w:uiPriority w:val="99"/>
    <w:rsid w:val="00D924B3"/>
    <w:pPr>
      <w:tabs>
        <w:tab w:val="left" w:pos="1304"/>
      </w:tabs>
      <w:spacing w:before="120" w:after="120" w:line="360" w:lineRule="auto"/>
      <w:ind w:left="284" w:right="284" w:firstLine="720"/>
    </w:pPr>
    <w:rPr>
      <w:rFonts w:eastAsia="MS Mincho"/>
      <w:b/>
      <w:sz w:val="24"/>
      <w:szCs w:val="24"/>
    </w:rPr>
  </w:style>
  <w:style w:type="paragraph" w:customStyle="1" w:styleId="TR2">
    <w:name w:val="TR2"/>
    <w:basedOn w:val="a4"/>
    <w:uiPriority w:val="99"/>
    <w:rsid w:val="00D924B3"/>
    <w:pPr>
      <w:spacing w:before="40" w:after="40" w:line="360" w:lineRule="auto"/>
      <w:ind w:left="840" w:right="284" w:firstLine="720"/>
      <w:jc w:val="both"/>
    </w:pPr>
    <w:rPr>
      <w:rFonts w:eastAsia="MS Mincho"/>
      <w:sz w:val="24"/>
    </w:rPr>
  </w:style>
  <w:style w:type="paragraph" w:customStyle="1" w:styleId="TR4">
    <w:name w:val="TR4"/>
    <w:basedOn w:val="a4"/>
    <w:uiPriority w:val="99"/>
    <w:rsid w:val="00D924B3"/>
    <w:pPr>
      <w:spacing w:line="360" w:lineRule="auto"/>
      <w:ind w:left="284" w:right="284" w:firstLine="720"/>
      <w:jc w:val="both"/>
    </w:pPr>
    <w:rPr>
      <w:rFonts w:eastAsia="MS Mincho"/>
      <w:sz w:val="24"/>
    </w:rPr>
  </w:style>
  <w:style w:type="paragraph" w:customStyle="1" w:styleId="T1">
    <w:name w:val="T1"/>
    <w:basedOn w:val="a4"/>
    <w:uiPriority w:val="99"/>
    <w:rsid w:val="00D924B3"/>
    <w:pPr>
      <w:tabs>
        <w:tab w:val="num" w:pos="573"/>
        <w:tab w:val="left" w:pos="1036"/>
        <w:tab w:val="left" w:pos="1288"/>
      </w:tabs>
      <w:spacing w:line="360" w:lineRule="auto"/>
      <w:ind w:firstLine="720"/>
      <w:jc w:val="both"/>
    </w:pPr>
    <w:rPr>
      <w:rFonts w:eastAsia="MS Mincho"/>
      <w:sz w:val="24"/>
    </w:rPr>
  </w:style>
  <w:style w:type="paragraph" w:customStyle="1" w:styleId="T2">
    <w:name w:val="T2"/>
    <w:basedOn w:val="T1"/>
    <w:uiPriority w:val="99"/>
    <w:rsid w:val="00D924B3"/>
    <w:pPr>
      <w:tabs>
        <w:tab w:val="clear" w:pos="573"/>
        <w:tab w:val="left" w:pos="1218"/>
        <w:tab w:val="num" w:pos="1891"/>
      </w:tabs>
      <w:ind w:left="1004" w:firstLine="527"/>
    </w:pPr>
    <w:rPr>
      <w:szCs w:val="26"/>
    </w:rPr>
  </w:style>
  <w:style w:type="paragraph" w:customStyle="1" w:styleId="T3">
    <w:name w:val="T3"/>
    <w:basedOn w:val="a4"/>
    <w:uiPriority w:val="99"/>
    <w:rsid w:val="00D924B3"/>
    <w:pPr>
      <w:tabs>
        <w:tab w:val="num" w:pos="1418"/>
      </w:tabs>
      <w:spacing w:line="360" w:lineRule="auto"/>
      <w:ind w:left="1568" w:firstLine="308"/>
    </w:pPr>
    <w:rPr>
      <w:rFonts w:eastAsia="MS Mincho"/>
      <w:sz w:val="24"/>
    </w:rPr>
  </w:style>
  <w:style w:type="paragraph" w:customStyle="1" w:styleId="xl39">
    <w:name w:val="xl39"/>
    <w:basedOn w:val="a4"/>
    <w:uiPriority w:val="99"/>
    <w:rsid w:val="00D924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font5">
    <w:name w:val="font5"/>
    <w:basedOn w:val="a4"/>
    <w:uiPriority w:val="99"/>
    <w:rsid w:val="00D924B3"/>
    <w:pPr>
      <w:spacing w:before="100" w:beforeAutospacing="1" w:after="100" w:afterAutospacing="1" w:line="240" w:lineRule="auto"/>
      <w:ind w:firstLine="0"/>
    </w:pPr>
    <w:rPr>
      <w:rFonts w:eastAsia="Arial Unicode MS"/>
      <w:sz w:val="24"/>
      <w:szCs w:val="24"/>
    </w:rPr>
  </w:style>
  <w:style w:type="paragraph" w:customStyle="1" w:styleId="xl29">
    <w:name w:val="xl29"/>
    <w:basedOn w:val="a4"/>
    <w:uiPriority w:val="99"/>
    <w:rsid w:val="00D92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eastAsia="Arial Unicode MS"/>
      <w:sz w:val="24"/>
      <w:szCs w:val="24"/>
    </w:rPr>
  </w:style>
  <w:style w:type="paragraph" w:customStyle="1" w:styleId="Noeeu2">
    <w:name w:val="Noeeu2"/>
    <w:basedOn w:val="a4"/>
    <w:uiPriority w:val="99"/>
    <w:rsid w:val="00D924B3"/>
    <w:pPr>
      <w:tabs>
        <w:tab w:val="left" w:pos="1069"/>
      </w:tabs>
      <w:overflowPunct w:val="0"/>
      <w:autoSpaceDE w:val="0"/>
      <w:autoSpaceDN w:val="0"/>
      <w:adjustRightInd w:val="0"/>
      <w:spacing w:line="240" w:lineRule="auto"/>
      <w:ind w:left="1069" w:hanging="360"/>
      <w:textAlignment w:val="baseline"/>
    </w:pPr>
    <w:rPr>
      <w:sz w:val="24"/>
    </w:rPr>
  </w:style>
  <w:style w:type="paragraph" w:styleId="affffff">
    <w:name w:val="endnote text"/>
    <w:basedOn w:val="a4"/>
    <w:link w:val="affffff0"/>
    <w:uiPriority w:val="99"/>
    <w:rsid w:val="00D924B3"/>
    <w:pPr>
      <w:widowControl w:val="0"/>
      <w:autoSpaceDE w:val="0"/>
      <w:autoSpaceDN w:val="0"/>
      <w:adjustRightInd w:val="0"/>
      <w:spacing w:line="240" w:lineRule="auto"/>
      <w:ind w:firstLine="0"/>
    </w:pPr>
    <w:rPr>
      <w:sz w:val="20"/>
      <w:lang w:val="x-none" w:eastAsia="x-none"/>
    </w:rPr>
  </w:style>
  <w:style w:type="character" w:customStyle="1" w:styleId="affffff0">
    <w:name w:val="Текст концевой сноски Знак"/>
    <w:link w:val="affffff"/>
    <w:uiPriority w:val="99"/>
    <w:locked/>
    <w:rsid w:val="00D924B3"/>
    <w:rPr>
      <w:rFonts w:cs="Times New Roman"/>
    </w:rPr>
  </w:style>
  <w:style w:type="paragraph" w:customStyle="1" w:styleId="affffff1">
    <w:name w:val="Ном_том"/>
    <w:basedOn w:val="a4"/>
    <w:next w:val="a4"/>
    <w:autoRedefine/>
    <w:uiPriority w:val="99"/>
    <w:rsid w:val="00D924B3"/>
    <w:pPr>
      <w:spacing w:line="240" w:lineRule="auto"/>
      <w:ind w:firstLine="0"/>
    </w:pPr>
    <w:rPr>
      <w:sz w:val="24"/>
    </w:rPr>
  </w:style>
  <w:style w:type="paragraph" w:customStyle="1" w:styleId="affffff2">
    <w:name w:val="Зголовок таблицы"/>
    <w:basedOn w:val="19"/>
    <w:uiPriority w:val="99"/>
    <w:rsid w:val="00D924B3"/>
    <w:pPr>
      <w:keepNext/>
      <w:widowControl w:val="0"/>
      <w:autoSpaceDE w:val="0"/>
      <w:autoSpaceDN w:val="0"/>
      <w:adjustRightInd w:val="0"/>
      <w:ind w:firstLine="720"/>
    </w:pPr>
    <w:rPr>
      <w:szCs w:val="20"/>
    </w:rPr>
  </w:style>
  <w:style w:type="paragraph" w:customStyle="1" w:styleId="affffff3">
    <w:name w:val="Сп_лиц"/>
    <w:basedOn w:val="a4"/>
    <w:next w:val="a4"/>
    <w:uiPriority w:val="99"/>
    <w:rsid w:val="00D924B3"/>
    <w:pPr>
      <w:keepNext/>
      <w:keepLines/>
      <w:spacing w:before="240" w:after="120" w:line="360" w:lineRule="auto"/>
      <w:ind w:firstLine="0"/>
      <w:jc w:val="center"/>
    </w:pPr>
    <w:rPr>
      <w:b/>
      <w:sz w:val="24"/>
    </w:rPr>
  </w:style>
  <w:style w:type="paragraph" w:customStyle="1" w:styleId="affffff4">
    <w:name w:val="ном_таб"/>
    <w:basedOn w:val="a4"/>
    <w:uiPriority w:val="99"/>
    <w:rsid w:val="00D924B3"/>
    <w:pPr>
      <w:keepNext/>
      <w:keepLines/>
      <w:spacing w:line="240" w:lineRule="auto"/>
      <w:ind w:firstLine="0"/>
    </w:pPr>
    <w:rPr>
      <w:sz w:val="24"/>
    </w:rPr>
  </w:style>
  <w:style w:type="paragraph" w:customStyle="1" w:styleId="affffff5">
    <w:name w:val="список_требования"/>
    <w:basedOn w:val="a4"/>
    <w:uiPriority w:val="99"/>
    <w:rsid w:val="00D924B3"/>
    <w:pPr>
      <w:tabs>
        <w:tab w:val="num" w:pos="454"/>
      </w:tabs>
      <w:spacing w:line="240" w:lineRule="auto"/>
      <w:ind w:firstLine="170"/>
    </w:pPr>
    <w:rPr>
      <w:sz w:val="24"/>
    </w:rPr>
  </w:style>
  <w:style w:type="paragraph" w:customStyle="1" w:styleId="01">
    <w:name w:val="Стиль Справа:  0.1 см"/>
    <w:basedOn w:val="a4"/>
    <w:uiPriority w:val="99"/>
    <w:rsid w:val="00D924B3"/>
    <w:pPr>
      <w:spacing w:before="120" w:line="240" w:lineRule="auto"/>
      <w:ind w:right="57" w:firstLine="0"/>
    </w:pPr>
    <w:rPr>
      <w:sz w:val="24"/>
    </w:rPr>
  </w:style>
  <w:style w:type="paragraph" w:customStyle="1" w:styleId="affffff6">
    <w:name w:val="перечень"/>
    <w:basedOn w:val="a4"/>
    <w:uiPriority w:val="99"/>
    <w:rsid w:val="00D924B3"/>
    <w:pPr>
      <w:tabs>
        <w:tab w:val="num" w:pos="720"/>
        <w:tab w:val="left" w:pos="851"/>
        <w:tab w:val="left" w:pos="1276"/>
      </w:tabs>
      <w:spacing w:line="360" w:lineRule="auto"/>
      <w:ind w:left="720" w:right="284" w:hanging="360"/>
      <w:jc w:val="both"/>
    </w:pPr>
    <w:rPr>
      <w:sz w:val="24"/>
      <w:szCs w:val="24"/>
    </w:rPr>
  </w:style>
  <w:style w:type="paragraph" w:customStyle="1" w:styleId="affffff7">
    <w:name w:val="Текст перечисление"/>
    <w:basedOn w:val="a4"/>
    <w:autoRedefine/>
    <w:uiPriority w:val="99"/>
    <w:rsid w:val="00811DDF"/>
    <w:pPr>
      <w:tabs>
        <w:tab w:val="num" w:pos="1134"/>
        <w:tab w:val="left" w:pos="1701"/>
      </w:tabs>
      <w:spacing w:line="240" w:lineRule="auto"/>
      <w:ind w:left="1497" w:firstLine="0"/>
      <w:jc w:val="both"/>
    </w:pPr>
    <w:rPr>
      <w:szCs w:val="28"/>
      <w:lang w:eastAsia="ar-SA"/>
    </w:rPr>
  </w:style>
  <w:style w:type="paragraph" w:customStyle="1" w:styleId="2c">
    <w:name w:val="ГПП Заголовок 2"/>
    <w:basedOn w:val="a4"/>
    <w:next w:val="a4"/>
    <w:uiPriority w:val="99"/>
    <w:rsid w:val="00D924B3"/>
    <w:pPr>
      <w:suppressAutoHyphens/>
      <w:spacing w:before="240" w:after="240" w:line="240" w:lineRule="auto"/>
      <w:ind w:left="1353" w:hanging="360"/>
    </w:pPr>
    <w:rPr>
      <w:b/>
      <w:bCs/>
      <w:sz w:val="24"/>
      <w:szCs w:val="24"/>
    </w:rPr>
  </w:style>
  <w:style w:type="character" w:customStyle="1" w:styleId="2d">
    <w:name w:val="ГПП Заголовок 2 Знак"/>
    <w:uiPriority w:val="99"/>
    <w:locked/>
    <w:rsid w:val="00D924B3"/>
    <w:rPr>
      <w:rFonts w:cs="Times New Roman"/>
      <w:b/>
      <w:bCs/>
      <w:sz w:val="24"/>
      <w:szCs w:val="24"/>
    </w:rPr>
  </w:style>
  <w:style w:type="paragraph" w:customStyle="1" w:styleId="affffff8">
    <w:name w:val="ГПП Основной текст"/>
    <w:basedOn w:val="ae"/>
    <w:uiPriority w:val="99"/>
    <w:rsid w:val="00D924B3"/>
    <w:pPr>
      <w:widowControl w:val="0"/>
      <w:spacing w:line="228" w:lineRule="auto"/>
      <w:ind w:left="170" w:right="170" w:firstLine="567"/>
    </w:pPr>
    <w:rPr>
      <w:sz w:val="24"/>
      <w:szCs w:val="24"/>
      <w:lang w:eastAsia="en-US"/>
    </w:rPr>
  </w:style>
  <w:style w:type="character" w:customStyle="1" w:styleId="affffff9">
    <w:name w:val="ГПП Основной текст Знак Знак"/>
    <w:uiPriority w:val="99"/>
    <w:locked/>
    <w:rsid w:val="00D924B3"/>
    <w:rPr>
      <w:rFonts w:cs="Times New Roman"/>
      <w:sz w:val="24"/>
      <w:szCs w:val="24"/>
      <w:lang w:eastAsia="en-US"/>
    </w:rPr>
  </w:style>
  <w:style w:type="paragraph" w:customStyle="1" w:styleId="CharChar25">
    <w:name w:val="Char Char25"/>
    <w:basedOn w:val="a4"/>
    <w:uiPriority w:val="99"/>
    <w:rsid w:val="00D924B3"/>
    <w:pPr>
      <w:spacing w:after="160" w:line="240" w:lineRule="exact"/>
      <w:ind w:firstLine="0"/>
    </w:pPr>
    <w:rPr>
      <w:rFonts w:ascii="Verdana" w:hAnsi="Verdana" w:cs="Verdana"/>
      <w:sz w:val="20"/>
      <w:lang w:val="en-US" w:eastAsia="en-US"/>
    </w:rPr>
  </w:style>
  <w:style w:type="character" w:customStyle="1" w:styleId="1f5">
    <w:name w:val="Основной текст с отступом Знак1"/>
    <w:aliases w:val="ТЕКСТ АИИС КУЭ Знак1"/>
    <w:uiPriority w:val="99"/>
    <w:rsid w:val="00D924B3"/>
    <w:rPr>
      <w:rFonts w:cs="Times New Roman"/>
      <w:sz w:val="24"/>
      <w:szCs w:val="24"/>
      <w:lang w:val="ru-RU" w:eastAsia="ru-RU" w:bidi="ar-SA"/>
    </w:rPr>
  </w:style>
  <w:style w:type="character" w:customStyle="1" w:styleId="124">
    <w:name w:val="Знак Знак12"/>
    <w:uiPriority w:val="99"/>
    <w:rsid w:val="00D924B3"/>
    <w:rPr>
      <w:rFonts w:cs="Times New Roman"/>
      <w:sz w:val="16"/>
      <w:szCs w:val="16"/>
      <w:lang w:val="ru-RU" w:eastAsia="ru-RU" w:bidi="ar-SA"/>
    </w:rPr>
  </w:style>
  <w:style w:type="character" w:customStyle="1" w:styleId="214">
    <w:name w:val="Основной текст с отступом 2 Знак1"/>
    <w:uiPriority w:val="99"/>
    <w:rsid w:val="00D924B3"/>
    <w:rPr>
      <w:rFonts w:cs="Times New Roman"/>
      <w:sz w:val="24"/>
      <w:szCs w:val="24"/>
      <w:lang w:val="ru-RU" w:eastAsia="ru-RU" w:bidi="ar-SA"/>
    </w:rPr>
  </w:style>
  <w:style w:type="character" w:customStyle="1" w:styleId="215">
    <w:name w:val="Основной текст 2 Знак1"/>
    <w:uiPriority w:val="99"/>
    <w:rsid w:val="00D924B3"/>
    <w:rPr>
      <w:rFonts w:cs="Times New Roman"/>
      <w:sz w:val="24"/>
      <w:szCs w:val="24"/>
      <w:lang w:val="ru-RU" w:eastAsia="ru-RU" w:bidi="ar-SA"/>
    </w:rPr>
  </w:style>
  <w:style w:type="character" w:customStyle="1" w:styleId="2e">
    <w:name w:val="Стиль Заголовок 2 + По левому краю"/>
    <w:uiPriority w:val="99"/>
    <w:rsid w:val="00D924B3"/>
    <w:rPr>
      <w:rFonts w:cs="Times New Roman"/>
    </w:rPr>
  </w:style>
  <w:style w:type="character" w:customStyle="1" w:styleId="55">
    <w:name w:val="Знак Знак5"/>
    <w:uiPriority w:val="99"/>
    <w:locked/>
    <w:rsid w:val="00D924B3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320">
    <w:name w:val="Основной текст 3 Знак2"/>
    <w:uiPriority w:val="99"/>
    <w:rsid w:val="00D924B3"/>
    <w:rPr>
      <w:rFonts w:cs="Times New Roman"/>
      <w:sz w:val="16"/>
      <w:szCs w:val="16"/>
      <w:lang w:val="ru-RU" w:eastAsia="ru-RU" w:bidi="ar-SA"/>
    </w:rPr>
  </w:style>
  <w:style w:type="character" w:customStyle="1" w:styleId="2f">
    <w:name w:val="Название Знак2"/>
    <w:uiPriority w:val="99"/>
    <w:rsid w:val="00D924B3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2f0">
    <w:name w:val="Основной текст с отступом Знак2"/>
    <w:aliases w:val="ТЕКСТ АИИС КУЭ Знак2"/>
    <w:uiPriority w:val="99"/>
    <w:rsid w:val="00D924B3"/>
    <w:rPr>
      <w:rFonts w:cs="Times New Roman"/>
      <w:sz w:val="24"/>
      <w:szCs w:val="24"/>
      <w:lang w:val="ru-RU" w:eastAsia="ru-RU" w:bidi="ar-SA"/>
    </w:rPr>
  </w:style>
  <w:style w:type="character" w:customStyle="1" w:styleId="3c">
    <w:name w:val="Знак Знак3"/>
    <w:uiPriority w:val="99"/>
    <w:rsid w:val="00D924B3"/>
    <w:rPr>
      <w:rFonts w:cs="Times New Roman"/>
      <w:sz w:val="16"/>
      <w:szCs w:val="16"/>
      <w:lang w:val="ru-RU" w:eastAsia="ru-RU" w:bidi="ar-SA"/>
    </w:rPr>
  </w:style>
  <w:style w:type="character" w:customStyle="1" w:styleId="222">
    <w:name w:val="Основной текст с отступом 2 Знак2"/>
    <w:uiPriority w:val="99"/>
    <w:rsid w:val="00D924B3"/>
    <w:rPr>
      <w:rFonts w:cs="Times New Roman"/>
      <w:sz w:val="24"/>
      <w:szCs w:val="24"/>
      <w:lang w:val="ru-RU" w:eastAsia="ru-RU" w:bidi="ar-SA"/>
    </w:rPr>
  </w:style>
  <w:style w:type="character" w:customStyle="1" w:styleId="1220">
    <w:name w:val="Знак Знак122"/>
    <w:uiPriority w:val="99"/>
    <w:rsid w:val="00D924B3"/>
    <w:rPr>
      <w:rFonts w:cs="Times New Roman"/>
      <w:sz w:val="16"/>
      <w:szCs w:val="16"/>
      <w:lang w:val="ru-RU" w:eastAsia="ru-RU" w:bidi="ar-SA"/>
    </w:rPr>
  </w:style>
  <w:style w:type="character" w:customStyle="1" w:styleId="3d">
    <w:name w:val="Основной текст с отступом Знак3"/>
    <w:aliases w:val="ТЕКСТ АИИС КУЭ Знак3"/>
    <w:uiPriority w:val="99"/>
    <w:rsid w:val="00D924B3"/>
    <w:rPr>
      <w:rFonts w:cs="Times New Roman"/>
      <w:sz w:val="24"/>
      <w:szCs w:val="24"/>
      <w:lang w:val="ru-RU" w:eastAsia="ru-RU" w:bidi="ar-SA"/>
    </w:rPr>
  </w:style>
  <w:style w:type="character" w:customStyle="1" w:styleId="231">
    <w:name w:val="Основной текст с отступом 2 Знак3"/>
    <w:uiPriority w:val="99"/>
    <w:rsid w:val="00D924B3"/>
    <w:rPr>
      <w:rFonts w:cs="Times New Roman"/>
      <w:sz w:val="24"/>
      <w:szCs w:val="24"/>
      <w:lang w:val="ru-RU" w:eastAsia="ru-RU" w:bidi="ar-SA"/>
    </w:rPr>
  </w:style>
  <w:style w:type="paragraph" w:customStyle="1" w:styleId="321">
    <w:name w:val="Основной текст 32"/>
    <w:basedOn w:val="a4"/>
    <w:uiPriority w:val="99"/>
    <w:rsid w:val="008E54F8"/>
    <w:pPr>
      <w:spacing w:line="240" w:lineRule="auto"/>
      <w:ind w:firstLine="0"/>
      <w:jc w:val="both"/>
    </w:pPr>
    <w:rPr>
      <w:sz w:val="24"/>
    </w:rPr>
  </w:style>
  <w:style w:type="paragraph" w:customStyle="1" w:styleId="BodyText37">
    <w:name w:val="Body Text 37"/>
    <w:basedOn w:val="a4"/>
    <w:uiPriority w:val="99"/>
    <w:rsid w:val="008E54F8"/>
    <w:pPr>
      <w:spacing w:line="240" w:lineRule="auto"/>
      <w:ind w:firstLine="0"/>
      <w:jc w:val="both"/>
    </w:pPr>
    <w:rPr>
      <w:rFonts w:ascii="Arial" w:hAnsi="Arial"/>
      <w:sz w:val="22"/>
      <w:szCs w:val="24"/>
    </w:rPr>
  </w:style>
  <w:style w:type="paragraph" w:customStyle="1" w:styleId="330">
    <w:name w:val="Основной текст 33"/>
    <w:basedOn w:val="a4"/>
    <w:uiPriority w:val="99"/>
    <w:rsid w:val="00664274"/>
    <w:pPr>
      <w:spacing w:line="240" w:lineRule="auto"/>
      <w:ind w:firstLine="0"/>
      <w:jc w:val="both"/>
    </w:pPr>
    <w:rPr>
      <w:sz w:val="24"/>
    </w:rPr>
  </w:style>
  <w:style w:type="character" w:customStyle="1" w:styleId="118">
    <w:name w:val="Знак Знак11"/>
    <w:uiPriority w:val="99"/>
    <w:rsid w:val="00FC3EA2"/>
    <w:rPr>
      <w:rFonts w:ascii="Arial" w:hAnsi="Arial" w:cs="Arial"/>
      <w:b/>
      <w:bCs/>
      <w:sz w:val="24"/>
      <w:szCs w:val="24"/>
      <w:lang w:val="ru-RU" w:eastAsia="ru-RU" w:bidi="ar-SA"/>
    </w:rPr>
  </w:style>
  <w:style w:type="paragraph" w:customStyle="1" w:styleId="3e">
    <w:name w:val="Обычный3"/>
    <w:uiPriority w:val="99"/>
    <w:rsid w:val="00FC3EA2"/>
    <w:rPr>
      <w:sz w:val="24"/>
    </w:rPr>
  </w:style>
  <w:style w:type="paragraph" w:customStyle="1" w:styleId="223">
    <w:name w:val="Основной текст 22"/>
    <w:basedOn w:val="a4"/>
    <w:uiPriority w:val="99"/>
    <w:rsid w:val="00FC3EA2"/>
    <w:pPr>
      <w:overflowPunct w:val="0"/>
      <w:autoSpaceDE w:val="0"/>
      <w:autoSpaceDN w:val="0"/>
      <w:adjustRightInd w:val="0"/>
      <w:spacing w:line="240" w:lineRule="auto"/>
      <w:ind w:firstLine="709"/>
      <w:jc w:val="both"/>
      <w:textAlignment w:val="baseline"/>
    </w:pPr>
    <w:rPr>
      <w:rFonts w:ascii="Arial" w:hAnsi="Arial"/>
      <w:sz w:val="24"/>
    </w:rPr>
  </w:style>
  <w:style w:type="paragraph" w:customStyle="1" w:styleId="2">
    <w:name w:val="Текст2"/>
    <w:basedOn w:val="a4"/>
    <w:uiPriority w:val="99"/>
    <w:rsid w:val="00FC3EA2"/>
    <w:pPr>
      <w:numPr>
        <w:numId w:val="6"/>
      </w:numPr>
      <w:tabs>
        <w:tab w:val="clear" w:pos="3578"/>
      </w:tabs>
      <w:spacing w:line="240" w:lineRule="auto"/>
      <w:ind w:left="0" w:firstLine="0"/>
    </w:pPr>
    <w:rPr>
      <w:rFonts w:ascii="Courier New" w:hAnsi="Courier New"/>
      <w:sz w:val="20"/>
    </w:rPr>
  </w:style>
  <w:style w:type="paragraph" w:customStyle="1" w:styleId="224">
    <w:name w:val="Основной текст с отступом 22"/>
    <w:basedOn w:val="a4"/>
    <w:uiPriority w:val="99"/>
    <w:rsid w:val="00FC3EA2"/>
    <w:pPr>
      <w:spacing w:line="336" w:lineRule="auto"/>
      <w:ind w:left="709" w:hanging="709"/>
      <w:jc w:val="both"/>
    </w:pPr>
  </w:style>
  <w:style w:type="paragraph" w:customStyle="1" w:styleId="322">
    <w:name w:val="Основной текст с отступом 32"/>
    <w:basedOn w:val="a4"/>
    <w:uiPriority w:val="99"/>
    <w:rsid w:val="00FC3EA2"/>
    <w:pPr>
      <w:spacing w:line="240" w:lineRule="auto"/>
      <w:ind w:firstLine="709"/>
      <w:jc w:val="both"/>
    </w:pPr>
  </w:style>
  <w:style w:type="paragraph" w:customStyle="1" w:styleId="cd21">
    <w:name w:val="cЈd21"/>
    <w:basedOn w:val="a4"/>
    <w:uiPriority w:val="99"/>
    <w:rsid w:val="00FC3EA2"/>
    <w:pPr>
      <w:spacing w:line="240" w:lineRule="auto"/>
      <w:ind w:firstLine="851"/>
      <w:jc w:val="both"/>
    </w:pPr>
    <w:rPr>
      <w:sz w:val="24"/>
      <w:szCs w:val="24"/>
    </w:rPr>
  </w:style>
  <w:style w:type="paragraph" w:customStyle="1" w:styleId="2f1">
    <w:name w:val="Знак2"/>
    <w:basedOn w:val="a4"/>
    <w:uiPriority w:val="99"/>
    <w:rsid w:val="00FC3EA2"/>
    <w:pPr>
      <w:spacing w:after="160" w:line="240" w:lineRule="exact"/>
      <w:ind w:firstLine="0"/>
    </w:pPr>
    <w:rPr>
      <w:rFonts w:ascii="Verdana" w:hAnsi="Verdana" w:cs="Verdana"/>
      <w:sz w:val="20"/>
      <w:lang w:val="en-US" w:eastAsia="en-US"/>
    </w:rPr>
  </w:style>
  <w:style w:type="paragraph" w:customStyle="1" w:styleId="119">
    <w:name w:val="Знак Знак Знак1 Знак Знак Знак Знак Знак Знак Знак1"/>
    <w:basedOn w:val="a4"/>
    <w:uiPriority w:val="99"/>
    <w:rsid w:val="00FC3EA2"/>
    <w:pPr>
      <w:spacing w:after="160" w:line="240" w:lineRule="exact"/>
      <w:ind w:firstLine="0"/>
    </w:pPr>
    <w:rPr>
      <w:rFonts w:ascii="Verdana" w:hAnsi="Verdana" w:cs="Verdana"/>
      <w:sz w:val="20"/>
      <w:lang w:val="en-US" w:eastAsia="en-US"/>
    </w:rPr>
  </w:style>
  <w:style w:type="paragraph" w:customStyle="1" w:styleId="2f2">
    <w:name w:val="Схема документа2"/>
    <w:basedOn w:val="a4"/>
    <w:uiPriority w:val="99"/>
    <w:rsid w:val="00FC3EA2"/>
    <w:pPr>
      <w:shd w:val="clear" w:color="auto" w:fill="000080"/>
      <w:spacing w:line="240" w:lineRule="auto"/>
      <w:ind w:firstLine="0"/>
    </w:pPr>
    <w:rPr>
      <w:rFonts w:ascii="Tahoma" w:hAnsi="Tahoma"/>
      <w:sz w:val="20"/>
    </w:rPr>
  </w:style>
  <w:style w:type="paragraph" w:customStyle="1" w:styleId="2f3">
    <w:name w:val="Цитата2"/>
    <w:basedOn w:val="a4"/>
    <w:uiPriority w:val="99"/>
    <w:rsid w:val="00FC3EA2"/>
    <w:pPr>
      <w:spacing w:before="120" w:line="240" w:lineRule="auto"/>
      <w:ind w:left="1134" w:right="1558" w:hanging="414"/>
    </w:pPr>
    <w:rPr>
      <w:b/>
    </w:rPr>
  </w:style>
  <w:style w:type="paragraph" w:customStyle="1" w:styleId="11a">
    <w:name w:val="Знак Знак Знак1 Знак Знак Знак1"/>
    <w:basedOn w:val="a4"/>
    <w:uiPriority w:val="99"/>
    <w:rsid w:val="00FC3EA2"/>
    <w:pPr>
      <w:spacing w:after="160" w:line="240" w:lineRule="exact"/>
      <w:ind w:firstLine="0"/>
    </w:pPr>
    <w:rPr>
      <w:rFonts w:ascii="Verdana" w:hAnsi="Verdana" w:cs="Verdana"/>
      <w:sz w:val="20"/>
      <w:lang w:val="en-US" w:eastAsia="en-US"/>
    </w:rPr>
  </w:style>
  <w:style w:type="character" w:customStyle="1" w:styleId="1210">
    <w:name w:val="Знак Знак121"/>
    <w:uiPriority w:val="99"/>
    <w:rsid w:val="00FC3EA2"/>
    <w:rPr>
      <w:rFonts w:cs="Times New Roman"/>
      <w:sz w:val="16"/>
      <w:szCs w:val="16"/>
      <w:lang w:val="ru-RU" w:eastAsia="ru-RU" w:bidi="ar-SA"/>
    </w:rPr>
  </w:style>
  <w:style w:type="character" w:customStyle="1" w:styleId="314">
    <w:name w:val="Знак Знак31"/>
    <w:uiPriority w:val="99"/>
    <w:rsid w:val="00FC3EA2"/>
    <w:rPr>
      <w:rFonts w:cs="Times New Roman"/>
      <w:sz w:val="16"/>
      <w:szCs w:val="16"/>
      <w:lang w:val="ru-RU" w:eastAsia="ru-RU" w:bidi="ar-SA"/>
    </w:rPr>
  </w:style>
  <w:style w:type="character" w:styleId="affffffa">
    <w:name w:val="endnote reference"/>
    <w:uiPriority w:val="99"/>
    <w:rsid w:val="008540A4"/>
    <w:rPr>
      <w:rFonts w:cs="Times New Roman"/>
      <w:vertAlign w:val="superscript"/>
    </w:rPr>
  </w:style>
  <w:style w:type="paragraph" w:customStyle="1" w:styleId="56">
    <w:name w:val="заголовок 5"/>
    <w:basedOn w:val="a4"/>
    <w:next w:val="a4"/>
    <w:uiPriority w:val="99"/>
    <w:semiHidden/>
    <w:rsid w:val="00BA7E00"/>
    <w:pPr>
      <w:widowControl w:val="0"/>
      <w:tabs>
        <w:tab w:val="num" w:pos="1008"/>
      </w:tabs>
      <w:spacing w:before="240" w:after="60" w:line="360" w:lineRule="auto"/>
      <w:ind w:left="1008" w:hanging="1008"/>
    </w:pPr>
    <w:rPr>
      <w:rFonts w:ascii="Arial" w:hAnsi="Arial"/>
      <w:sz w:val="22"/>
    </w:rPr>
  </w:style>
  <w:style w:type="paragraph" w:customStyle="1" w:styleId="MTDisplayEquation">
    <w:name w:val="MTDisplayEquation"/>
    <w:basedOn w:val="a4"/>
    <w:uiPriority w:val="99"/>
    <w:semiHidden/>
    <w:rsid w:val="00BA7E00"/>
    <w:pPr>
      <w:tabs>
        <w:tab w:val="center" w:pos="4680"/>
        <w:tab w:val="right" w:pos="9360"/>
      </w:tabs>
      <w:spacing w:line="360" w:lineRule="auto"/>
      <w:ind w:firstLine="0"/>
      <w:jc w:val="both"/>
    </w:pPr>
    <w:rPr>
      <w:szCs w:val="24"/>
    </w:rPr>
  </w:style>
  <w:style w:type="paragraph" w:styleId="affffffb">
    <w:name w:val="annotation subject"/>
    <w:basedOn w:val="aa"/>
    <w:next w:val="aa"/>
    <w:link w:val="affffffc"/>
    <w:uiPriority w:val="99"/>
    <w:rsid w:val="00BA7E00"/>
    <w:pPr>
      <w:spacing w:line="360" w:lineRule="auto"/>
      <w:ind w:firstLine="0"/>
    </w:pPr>
  </w:style>
  <w:style w:type="character" w:customStyle="1" w:styleId="affffffc">
    <w:name w:val="Тема примечания Знак"/>
    <w:link w:val="affffffb"/>
    <w:uiPriority w:val="99"/>
    <w:locked/>
    <w:rsid w:val="00BA7E00"/>
    <w:rPr>
      <w:rFonts w:cs="Times New Roman"/>
      <w:sz w:val="28"/>
    </w:rPr>
  </w:style>
  <w:style w:type="character" w:styleId="affffffd">
    <w:name w:val="footnote reference"/>
    <w:uiPriority w:val="99"/>
    <w:rsid w:val="00BA7E00"/>
    <w:rPr>
      <w:rFonts w:cs="Times New Roman"/>
      <w:vertAlign w:val="superscript"/>
    </w:rPr>
  </w:style>
  <w:style w:type="character" w:styleId="affffffe">
    <w:name w:val="annotation reference"/>
    <w:uiPriority w:val="99"/>
    <w:rsid w:val="00BA7E00"/>
    <w:rPr>
      <w:rFonts w:cs="Times New Roman"/>
      <w:sz w:val="16"/>
      <w:szCs w:val="16"/>
    </w:rPr>
  </w:style>
  <w:style w:type="paragraph" w:customStyle="1" w:styleId="afffffff">
    <w:name w:val="Имя_том"/>
    <w:basedOn w:val="a4"/>
    <w:next w:val="a4"/>
    <w:uiPriority w:val="99"/>
    <w:semiHidden/>
    <w:rsid w:val="00BA7E00"/>
    <w:pPr>
      <w:tabs>
        <w:tab w:val="left" w:pos="8789"/>
      </w:tabs>
      <w:spacing w:before="400" w:after="360" w:line="240" w:lineRule="auto"/>
      <w:ind w:left="1560" w:right="1841" w:firstLine="0"/>
      <w:jc w:val="center"/>
    </w:pPr>
    <w:rPr>
      <w:sz w:val="26"/>
    </w:rPr>
  </w:style>
  <w:style w:type="paragraph" w:customStyle="1" w:styleId="afffffff0">
    <w:name w:val="Шифр_том"/>
    <w:basedOn w:val="a4"/>
    <w:next w:val="a4"/>
    <w:uiPriority w:val="99"/>
    <w:semiHidden/>
    <w:rsid w:val="00BA7E00"/>
    <w:pPr>
      <w:spacing w:before="480" w:after="360" w:line="240" w:lineRule="auto"/>
      <w:ind w:left="567" w:right="510" w:firstLine="0"/>
      <w:jc w:val="center"/>
    </w:pPr>
    <w:rPr>
      <w:bCs/>
      <w:sz w:val="24"/>
    </w:rPr>
  </w:style>
  <w:style w:type="paragraph" w:customStyle="1" w:styleId="afffffff1">
    <w:name w:val="Должность(титульник)"/>
    <w:basedOn w:val="a4"/>
    <w:next w:val="a4"/>
    <w:uiPriority w:val="99"/>
    <w:semiHidden/>
    <w:rsid w:val="00BA7E00"/>
    <w:pPr>
      <w:spacing w:before="120" w:after="120" w:line="240" w:lineRule="auto"/>
      <w:ind w:firstLine="0"/>
    </w:pPr>
    <w:rPr>
      <w:sz w:val="24"/>
    </w:rPr>
  </w:style>
  <w:style w:type="paragraph" w:customStyle="1" w:styleId="afffffff2">
    <w:name w:val="Имя тома"/>
    <w:basedOn w:val="afffffff"/>
    <w:uiPriority w:val="99"/>
    <w:semiHidden/>
    <w:rsid w:val="00BA7E00"/>
    <w:pPr>
      <w:tabs>
        <w:tab w:val="clear" w:pos="8789"/>
      </w:tabs>
      <w:spacing w:before="0" w:after="0" w:line="288" w:lineRule="auto"/>
      <w:ind w:left="0" w:right="0" w:firstLine="482"/>
      <w:jc w:val="left"/>
    </w:pPr>
    <w:rPr>
      <w:sz w:val="28"/>
    </w:rPr>
  </w:style>
  <w:style w:type="paragraph" w:customStyle="1" w:styleId="afffffff3">
    <w:name w:val="Название в колонтитуле"/>
    <w:uiPriority w:val="99"/>
    <w:semiHidden/>
    <w:rsid w:val="00BA7E00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f6">
    <w:name w:val="Колонтитул 1"/>
    <w:uiPriority w:val="99"/>
    <w:semiHidden/>
    <w:rsid w:val="00BA7E00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ffffff4">
    <w:name w:val="Шифр тома"/>
    <w:basedOn w:val="afffffff0"/>
    <w:uiPriority w:val="99"/>
    <w:semiHidden/>
    <w:rsid w:val="00BA7E00"/>
    <w:pPr>
      <w:ind w:left="0" w:right="-20"/>
    </w:pPr>
    <w:rPr>
      <w:bCs w:val="0"/>
    </w:rPr>
  </w:style>
  <w:style w:type="paragraph" w:customStyle="1" w:styleId="afffffff5">
    <w:name w:val="НОмер тома"/>
    <w:basedOn w:val="a4"/>
    <w:uiPriority w:val="99"/>
    <w:semiHidden/>
    <w:rsid w:val="00BA7E00"/>
    <w:pPr>
      <w:spacing w:line="360" w:lineRule="auto"/>
      <w:ind w:right="-20" w:firstLine="0"/>
      <w:jc w:val="center"/>
    </w:pPr>
  </w:style>
  <w:style w:type="paragraph" w:customStyle="1" w:styleId="afffffff6">
    <w:name w:val="Колонтитул(бок.)"/>
    <w:basedOn w:val="a4"/>
    <w:link w:val="afffffff7"/>
    <w:uiPriority w:val="99"/>
    <w:semiHidden/>
    <w:rsid w:val="00BA7E00"/>
    <w:pPr>
      <w:spacing w:line="360" w:lineRule="auto"/>
      <w:ind w:firstLine="0"/>
      <w:jc w:val="center"/>
    </w:pPr>
    <w:rPr>
      <w:rFonts w:ascii="ISOCPEUR" w:hAnsi="ISOCPEUR"/>
      <w:i/>
      <w:spacing w:val="-20"/>
      <w:szCs w:val="28"/>
      <w:lang w:val="x-none" w:eastAsia="x-none"/>
    </w:rPr>
  </w:style>
  <w:style w:type="character" w:customStyle="1" w:styleId="afffffff7">
    <w:name w:val="Колонтитул(бок.) Знак"/>
    <w:link w:val="afffffff6"/>
    <w:uiPriority w:val="99"/>
    <w:semiHidden/>
    <w:locked/>
    <w:rsid w:val="00BA7E00"/>
    <w:rPr>
      <w:rFonts w:ascii="ISOCPEUR" w:hAnsi="ISOCPEUR" w:cs="Times New Roman"/>
      <w:i/>
      <w:spacing w:val="-20"/>
      <w:sz w:val="28"/>
      <w:szCs w:val="28"/>
    </w:rPr>
  </w:style>
  <w:style w:type="paragraph" w:customStyle="1" w:styleId="afffffff8">
    <w:name w:val="Колонтитул(номер)"/>
    <w:basedOn w:val="a4"/>
    <w:uiPriority w:val="99"/>
    <w:rsid w:val="00BA7E00"/>
    <w:pPr>
      <w:spacing w:line="360" w:lineRule="auto"/>
      <w:ind w:firstLine="0"/>
      <w:jc w:val="center"/>
    </w:pPr>
    <w:rPr>
      <w:rFonts w:ascii="ISOCPEUR" w:hAnsi="ISOCPEUR"/>
      <w:i/>
      <w:sz w:val="24"/>
      <w:szCs w:val="18"/>
    </w:rPr>
  </w:style>
  <w:style w:type="paragraph" w:customStyle="1" w:styleId="-b">
    <w:name w:val="Колонтитул(наз.орган-и)"/>
    <w:basedOn w:val="a4"/>
    <w:uiPriority w:val="99"/>
    <w:semiHidden/>
    <w:rsid w:val="00BA7E00"/>
    <w:pPr>
      <w:spacing w:before="120" w:line="360" w:lineRule="auto"/>
      <w:ind w:firstLine="0"/>
      <w:jc w:val="center"/>
    </w:pPr>
    <w:rPr>
      <w:rFonts w:ascii="ISOCPEUR" w:hAnsi="ISOCPEUR"/>
      <w:i/>
      <w:sz w:val="20"/>
      <w:szCs w:val="24"/>
    </w:rPr>
  </w:style>
  <w:style w:type="paragraph" w:customStyle="1" w:styleId="afffffff9">
    <w:name w:val="Колонтитул(надпись)"/>
    <w:basedOn w:val="a4"/>
    <w:uiPriority w:val="99"/>
    <w:rsid w:val="00BA7E00"/>
    <w:pPr>
      <w:spacing w:line="360" w:lineRule="auto"/>
      <w:ind w:firstLine="0"/>
    </w:pPr>
    <w:rPr>
      <w:rFonts w:ascii="ISOCPEUR" w:hAnsi="ISOCPEUR"/>
      <w:i/>
      <w:sz w:val="18"/>
    </w:rPr>
  </w:style>
  <w:style w:type="paragraph" w:customStyle="1" w:styleId="afffffffa">
    <w:name w:val="Колонтитул(номер_низ)"/>
    <w:basedOn w:val="a4"/>
    <w:uiPriority w:val="99"/>
    <w:semiHidden/>
    <w:rsid w:val="00BA7E00"/>
    <w:pPr>
      <w:spacing w:before="120" w:line="360" w:lineRule="auto"/>
      <w:ind w:firstLine="0"/>
      <w:jc w:val="center"/>
    </w:pPr>
    <w:rPr>
      <w:rFonts w:ascii="ISOCPEUR" w:hAnsi="ISOCPEUR"/>
      <w:i/>
      <w:sz w:val="24"/>
      <w:szCs w:val="24"/>
    </w:rPr>
  </w:style>
  <w:style w:type="paragraph" w:customStyle="1" w:styleId="afffffffb">
    <w:name w:val="Колонтитул(надпись_бок)"/>
    <w:basedOn w:val="afffffff9"/>
    <w:uiPriority w:val="99"/>
    <w:semiHidden/>
    <w:rsid w:val="00BA7E00"/>
    <w:pPr>
      <w:spacing w:line="288" w:lineRule="auto"/>
      <w:ind w:firstLine="482"/>
    </w:pPr>
    <w:rPr>
      <w:rFonts w:ascii="Times New Roman" w:hAnsi="Times New Roman"/>
      <w:i w:val="0"/>
      <w:sz w:val="28"/>
    </w:rPr>
  </w:style>
  <w:style w:type="paragraph" w:customStyle="1" w:styleId="afffffffc">
    <w:name w:val="Колонтитул(объект.номер)"/>
    <w:basedOn w:val="-b"/>
    <w:uiPriority w:val="99"/>
    <w:semiHidden/>
    <w:rsid w:val="00BA7E00"/>
    <w:rPr>
      <w:sz w:val="28"/>
    </w:rPr>
  </w:style>
  <w:style w:type="paragraph" w:customStyle="1" w:styleId="afffffffd">
    <w:name w:val="Таблица(номерация)"/>
    <w:basedOn w:val="a4"/>
    <w:uiPriority w:val="99"/>
    <w:rsid w:val="00BA7E00"/>
    <w:pPr>
      <w:spacing w:before="60" w:line="360" w:lineRule="auto"/>
      <w:ind w:firstLine="0"/>
      <w:jc w:val="center"/>
    </w:pPr>
  </w:style>
  <w:style w:type="paragraph" w:customStyle="1" w:styleId="afffffffe">
    <w:name w:val="Таблица(шапка)"/>
    <w:basedOn w:val="a4"/>
    <w:uiPriority w:val="99"/>
    <w:semiHidden/>
    <w:rsid w:val="00BA7E00"/>
    <w:pPr>
      <w:spacing w:line="360" w:lineRule="auto"/>
      <w:ind w:firstLine="0"/>
      <w:jc w:val="center"/>
    </w:pPr>
    <w:rPr>
      <w:sz w:val="16"/>
    </w:rPr>
  </w:style>
  <w:style w:type="paragraph" w:styleId="HTML1">
    <w:name w:val="HTML Address"/>
    <w:basedOn w:val="a4"/>
    <w:link w:val="HTML2"/>
    <w:uiPriority w:val="99"/>
    <w:rsid w:val="00BA7E00"/>
    <w:pPr>
      <w:spacing w:line="360" w:lineRule="auto"/>
      <w:ind w:firstLine="0"/>
    </w:pPr>
    <w:rPr>
      <w:i/>
      <w:iCs/>
      <w:sz w:val="24"/>
      <w:szCs w:val="24"/>
      <w:lang w:val="x-none" w:eastAsia="x-none"/>
    </w:rPr>
  </w:style>
  <w:style w:type="character" w:customStyle="1" w:styleId="HTML2">
    <w:name w:val="Адрес HTML Знак"/>
    <w:link w:val="HTML1"/>
    <w:uiPriority w:val="99"/>
    <w:locked/>
    <w:rsid w:val="00BA7E00"/>
    <w:rPr>
      <w:rFonts w:cs="Times New Roman"/>
      <w:i/>
      <w:iCs/>
      <w:sz w:val="24"/>
      <w:szCs w:val="24"/>
    </w:rPr>
  </w:style>
  <w:style w:type="paragraph" w:styleId="affffffff">
    <w:name w:val="envelope address"/>
    <w:basedOn w:val="a4"/>
    <w:uiPriority w:val="99"/>
    <w:rsid w:val="00BA7E00"/>
    <w:pPr>
      <w:framePr w:w="7920" w:h="1980" w:hRule="exact" w:hSpace="180" w:wrap="auto" w:hAnchor="page" w:xAlign="center" w:yAlign="bottom"/>
      <w:spacing w:line="360" w:lineRule="auto"/>
      <w:ind w:left="2880" w:firstLine="0"/>
    </w:pPr>
    <w:rPr>
      <w:rFonts w:ascii="Arial" w:hAnsi="Arial" w:cs="Arial"/>
      <w:sz w:val="24"/>
      <w:szCs w:val="24"/>
    </w:rPr>
  </w:style>
  <w:style w:type="character" w:styleId="HTML3">
    <w:name w:val="HTML Acronym"/>
    <w:uiPriority w:val="99"/>
    <w:rsid w:val="00BA7E00"/>
    <w:rPr>
      <w:rFonts w:cs="Times New Roman"/>
    </w:rPr>
  </w:style>
  <w:style w:type="table" w:styleId="-10">
    <w:name w:val="Table Web 1"/>
    <w:basedOn w:val="a6"/>
    <w:uiPriority w:val="99"/>
    <w:rsid w:val="00BA7E00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Web 2"/>
    <w:basedOn w:val="a6"/>
    <w:uiPriority w:val="99"/>
    <w:rsid w:val="00BA7E00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Web 3"/>
    <w:basedOn w:val="a6"/>
    <w:uiPriority w:val="99"/>
    <w:rsid w:val="00BA7E00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fff0">
    <w:name w:val="Emphasis"/>
    <w:uiPriority w:val="99"/>
    <w:qFormat/>
    <w:rsid w:val="00BA7E00"/>
    <w:rPr>
      <w:rFonts w:cs="Times New Roman"/>
      <w:i/>
      <w:iCs/>
    </w:rPr>
  </w:style>
  <w:style w:type="paragraph" w:styleId="affffffff1">
    <w:name w:val="Date"/>
    <w:basedOn w:val="a4"/>
    <w:next w:val="a4"/>
    <w:link w:val="affffffff2"/>
    <w:uiPriority w:val="99"/>
    <w:rsid w:val="00BA7E00"/>
    <w:pPr>
      <w:spacing w:line="360" w:lineRule="auto"/>
      <w:ind w:firstLine="0"/>
    </w:pPr>
    <w:rPr>
      <w:sz w:val="24"/>
      <w:szCs w:val="24"/>
      <w:lang w:val="x-none" w:eastAsia="x-none"/>
    </w:rPr>
  </w:style>
  <w:style w:type="character" w:customStyle="1" w:styleId="affffffff2">
    <w:name w:val="Дата Знак"/>
    <w:link w:val="affffffff1"/>
    <w:uiPriority w:val="99"/>
    <w:locked/>
    <w:rsid w:val="00BA7E00"/>
    <w:rPr>
      <w:rFonts w:cs="Times New Roman"/>
      <w:sz w:val="24"/>
      <w:szCs w:val="24"/>
    </w:rPr>
  </w:style>
  <w:style w:type="paragraph" w:styleId="affffffff3">
    <w:name w:val="Note Heading"/>
    <w:basedOn w:val="a4"/>
    <w:next w:val="a4"/>
    <w:link w:val="affffffff4"/>
    <w:uiPriority w:val="99"/>
    <w:rsid w:val="00BA7E00"/>
    <w:pPr>
      <w:spacing w:line="360" w:lineRule="auto"/>
      <w:ind w:firstLine="0"/>
    </w:pPr>
    <w:rPr>
      <w:sz w:val="24"/>
      <w:szCs w:val="24"/>
      <w:lang w:val="x-none" w:eastAsia="x-none"/>
    </w:rPr>
  </w:style>
  <w:style w:type="character" w:customStyle="1" w:styleId="affffffff4">
    <w:name w:val="Заголовок записки Знак"/>
    <w:link w:val="affffffff3"/>
    <w:uiPriority w:val="99"/>
    <w:locked/>
    <w:rsid w:val="00BA7E00"/>
    <w:rPr>
      <w:rFonts w:cs="Times New Roman"/>
      <w:sz w:val="24"/>
      <w:szCs w:val="24"/>
    </w:rPr>
  </w:style>
  <w:style w:type="table" w:styleId="affffffff5">
    <w:name w:val="Table Elegant"/>
    <w:basedOn w:val="a6"/>
    <w:uiPriority w:val="99"/>
    <w:rsid w:val="00BA7E00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7">
    <w:name w:val="Table Subtle 1"/>
    <w:basedOn w:val="a6"/>
    <w:uiPriority w:val="99"/>
    <w:rsid w:val="00BA7E00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ubtle 2"/>
    <w:basedOn w:val="a6"/>
    <w:uiPriority w:val="99"/>
    <w:rsid w:val="00BA7E00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Keyboard"/>
    <w:uiPriority w:val="99"/>
    <w:rsid w:val="00BA7E00"/>
    <w:rPr>
      <w:rFonts w:ascii="Courier New" w:hAnsi="Courier New" w:cs="Courier New"/>
      <w:sz w:val="20"/>
      <w:szCs w:val="20"/>
    </w:rPr>
  </w:style>
  <w:style w:type="table" w:styleId="1f8">
    <w:name w:val="Table Classic 1"/>
    <w:basedOn w:val="a6"/>
    <w:uiPriority w:val="99"/>
    <w:rsid w:val="00BA7E00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lassic 2"/>
    <w:basedOn w:val="a6"/>
    <w:uiPriority w:val="99"/>
    <w:rsid w:val="00BA7E00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lassic 3"/>
    <w:basedOn w:val="a6"/>
    <w:uiPriority w:val="99"/>
    <w:rsid w:val="00BA7E00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6"/>
    <w:uiPriority w:val="99"/>
    <w:rsid w:val="00BA7E00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Code"/>
    <w:uiPriority w:val="99"/>
    <w:rsid w:val="00BA7E00"/>
    <w:rPr>
      <w:rFonts w:ascii="Courier New" w:hAnsi="Courier New" w:cs="Courier New"/>
      <w:sz w:val="20"/>
      <w:szCs w:val="20"/>
    </w:rPr>
  </w:style>
  <w:style w:type="paragraph" w:styleId="affffffff6">
    <w:name w:val="Body Text First Indent"/>
    <w:basedOn w:val="ae"/>
    <w:link w:val="affffffff7"/>
    <w:uiPriority w:val="99"/>
    <w:rsid w:val="00BA7E00"/>
    <w:pPr>
      <w:spacing w:after="120"/>
      <w:ind w:firstLine="210"/>
      <w:jc w:val="left"/>
    </w:pPr>
  </w:style>
  <w:style w:type="character" w:customStyle="1" w:styleId="affffffff7">
    <w:name w:val="Красная строка Знак"/>
    <w:link w:val="affffffff6"/>
    <w:uiPriority w:val="99"/>
    <w:locked/>
    <w:rsid w:val="00BA7E00"/>
    <w:rPr>
      <w:rFonts w:cs="Times New Roman"/>
      <w:sz w:val="28"/>
    </w:rPr>
  </w:style>
  <w:style w:type="paragraph" w:styleId="2f6">
    <w:name w:val="Body Text First Indent 2"/>
    <w:basedOn w:val="af2"/>
    <w:link w:val="2f7"/>
    <w:uiPriority w:val="99"/>
    <w:rsid w:val="00BA7E00"/>
    <w:pPr>
      <w:spacing w:line="360" w:lineRule="auto"/>
      <w:ind w:firstLine="210"/>
    </w:pPr>
    <w:rPr>
      <w:sz w:val="24"/>
      <w:szCs w:val="24"/>
    </w:rPr>
  </w:style>
  <w:style w:type="character" w:customStyle="1" w:styleId="2f7">
    <w:name w:val="Красная строка 2 Знак"/>
    <w:link w:val="2f6"/>
    <w:uiPriority w:val="99"/>
    <w:locked/>
    <w:rsid w:val="00BA7E00"/>
    <w:rPr>
      <w:rFonts w:cs="Times New Roman"/>
      <w:sz w:val="24"/>
      <w:szCs w:val="24"/>
    </w:rPr>
  </w:style>
  <w:style w:type="paragraph" w:styleId="a">
    <w:name w:val="List Number"/>
    <w:basedOn w:val="a4"/>
    <w:uiPriority w:val="99"/>
    <w:rsid w:val="00BA7E00"/>
    <w:pPr>
      <w:numPr>
        <w:numId w:val="2"/>
      </w:numPr>
      <w:tabs>
        <w:tab w:val="clear" w:pos="643"/>
        <w:tab w:val="num" w:pos="360"/>
      </w:tabs>
      <w:spacing w:line="360" w:lineRule="auto"/>
      <w:ind w:left="360"/>
    </w:pPr>
    <w:rPr>
      <w:szCs w:val="24"/>
    </w:rPr>
  </w:style>
  <w:style w:type="paragraph" w:styleId="4">
    <w:name w:val="List Number 4"/>
    <w:basedOn w:val="a4"/>
    <w:uiPriority w:val="99"/>
    <w:rsid w:val="00BA7E00"/>
    <w:pPr>
      <w:numPr>
        <w:numId w:val="3"/>
      </w:numPr>
      <w:tabs>
        <w:tab w:val="clear" w:pos="926"/>
        <w:tab w:val="num" w:pos="1209"/>
      </w:tabs>
      <w:spacing w:line="360" w:lineRule="auto"/>
      <w:ind w:left="1209"/>
    </w:pPr>
    <w:rPr>
      <w:szCs w:val="24"/>
    </w:rPr>
  </w:style>
  <w:style w:type="paragraph" w:styleId="5">
    <w:name w:val="List Number 5"/>
    <w:basedOn w:val="a4"/>
    <w:uiPriority w:val="99"/>
    <w:rsid w:val="00BA7E00"/>
    <w:pPr>
      <w:numPr>
        <w:numId w:val="4"/>
      </w:numPr>
      <w:tabs>
        <w:tab w:val="clear" w:pos="1209"/>
        <w:tab w:val="num" w:pos="1492"/>
      </w:tabs>
      <w:spacing w:line="360" w:lineRule="auto"/>
      <w:ind w:left="1492"/>
    </w:pPr>
    <w:rPr>
      <w:szCs w:val="24"/>
    </w:rPr>
  </w:style>
  <w:style w:type="character" w:styleId="HTML6">
    <w:name w:val="HTML Sample"/>
    <w:uiPriority w:val="99"/>
    <w:rsid w:val="00BA7E00"/>
    <w:rPr>
      <w:rFonts w:ascii="Courier New" w:hAnsi="Courier New" w:cs="Courier New"/>
    </w:rPr>
  </w:style>
  <w:style w:type="paragraph" w:styleId="2f8">
    <w:name w:val="envelope return"/>
    <w:basedOn w:val="a4"/>
    <w:uiPriority w:val="99"/>
    <w:rsid w:val="00BA7E00"/>
    <w:pPr>
      <w:spacing w:line="360" w:lineRule="auto"/>
      <w:ind w:firstLine="0"/>
    </w:pPr>
    <w:rPr>
      <w:rFonts w:ascii="Arial" w:hAnsi="Arial" w:cs="Arial"/>
      <w:sz w:val="20"/>
    </w:rPr>
  </w:style>
  <w:style w:type="table" w:styleId="1f9">
    <w:name w:val="Table 3D effects 1"/>
    <w:basedOn w:val="a6"/>
    <w:uiPriority w:val="99"/>
    <w:rsid w:val="00BA7E00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3D effects 2"/>
    <w:basedOn w:val="a6"/>
    <w:uiPriority w:val="99"/>
    <w:rsid w:val="00BA7E00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3D effects 3"/>
    <w:basedOn w:val="a6"/>
    <w:uiPriority w:val="99"/>
    <w:rsid w:val="00BA7E00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7">
    <w:name w:val="HTML Definition"/>
    <w:uiPriority w:val="99"/>
    <w:rsid w:val="00BA7E00"/>
    <w:rPr>
      <w:rFonts w:cs="Times New Roman"/>
      <w:i/>
      <w:iCs/>
    </w:rPr>
  </w:style>
  <w:style w:type="character" w:styleId="HTML8">
    <w:name w:val="HTML Variable"/>
    <w:uiPriority w:val="99"/>
    <w:rsid w:val="00BA7E00"/>
    <w:rPr>
      <w:rFonts w:cs="Times New Roman"/>
      <w:i/>
      <w:iCs/>
    </w:rPr>
  </w:style>
  <w:style w:type="character" w:styleId="HTML9">
    <w:name w:val="HTML Typewriter"/>
    <w:uiPriority w:val="99"/>
    <w:rsid w:val="00BA7E00"/>
    <w:rPr>
      <w:rFonts w:ascii="Courier New" w:hAnsi="Courier New" w:cs="Courier New"/>
      <w:sz w:val="20"/>
      <w:szCs w:val="20"/>
    </w:rPr>
  </w:style>
  <w:style w:type="paragraph" w:styleId="affffffff8">
    <w:name w:val="Signature"/>
    <w:basedOn w:val="a4"/>
    <w:link w:val="affffffff9"/>
    <w:uiPriority w:val="99"/>
    <w:rsid w:val="00BA7E00"/>
    <w:pPr>
      <w:spacing w:line="360" w:lineRule="auto"/>
      <w:ind w:left="4252" w:firstLine="0"/>
    </w:pPr>
    <w:rPr>
      <w:sz w:val="24"/>
      <w:szCs w:val="24"/>
      <w:lang w:val="x-none" w:eastAsia="x-none"/>
    </w:rPr>
  </w:style>
  <w:style w:type="character" w:customStyle="1" w:styleId="affffffff9">
    <w:name w:val="Подпись Знак"/>
    <w:link w:val="affffffff8"/>
    <w:uiPriority w:val="99"/>
    <w:locked/>
    <w:rsid w:val="00BA7E00"/>
    <w:rPr>
      <w:rFonts w:cs="Times New Roman"/>
      <w:sz w:val="24"/>
      <w:szCs w:val="24"/>
    </w:rPr>
  </w:style>
  <w:style w:type="paragraph" w:styleId="affffffffa">
    <w:name w:val="List Continue"/>
    <w:basedOn w:val="a4"/>
    <w:uiPriority w:val="99"/>
    <w:rsid w:val="00BA7E00"/>
    <w:pPr>
      <w:spacing w:after="120" w:line="360" w:lineRule="auto"/>
      <w:ind w:left="283" w:firstLine="0"/>
    </w:pPr>
    <w:rPr>
      <w:szCs w:val="24"/>
    </w:rPr>
  </w:style>
  <w:style w:type="paragraph" w:styleId="2fa">
    <w:name w:val="List Continue 2"/>
    <w:basedOn w:val="a4"/>
    <w:uiPriority w:val="99"/>
    <w:rsid w:val="00BA7E00"/>
    <w:pPr>
      <w:spacing w:after="120" w:line="360" w:lineRule="auto"/>
      <w:ind w:left="566" w:firstLine="0"/>
    </w:pPr>
    <w:rPr>
      <w:szCs w:val="24"/>
    </w:rPr>
  </w:style>
  <w:style w:type="paragraph" w:styleId="3f1">
    <w:name w:val="List Continue 3"/>
    <w:basedOn w:val="a4"/>
    <w:uiPriority w:val="99"/>
    <w:rsid w:val="00BA7E00"/>
    <w:pPr>
      <w:spacing w:after="120" w:line="360" w:lineRule="auto"/>
      <w:ind w:left="849" w:firstLine="0"/>
    </w:pPr>
    <w:rPr>
      <w:szCs w:val="24"/>
    </w:rPr>
  </w:style>
  <w:style w:type="paragraph" w:styleId="46">
    <w:name w:val="List Continue 4"/>
    <w:basedOn w:val="a4"/>
    <w:uiPriority w:val="99"/>
    <w:rsid w:val="00BA7E00"/>
    <w:pPr>
      <w:spacing w:after="120" w:line="360" w:lineRule="auto"/>
      <w:ind w:left="1132" w:firstLine="0"/>
    </w:pPr>
    <w:rPr>
      <w:szCs w:val="24"/>
    </w:rPr>
  </w:style>
  <w:style w:type="paragraph" w:styleId="57">
    <w:name w:val="List Continue 5"/>
    <w:basedOn w:val="a4"/>
    <w:uiPriority w:val="99"/>
    <w:rsid w:val="00BA7E00"/>
    <w:pPr>
      <w:spacing w:after="120" w:line="360" w:lineRule="auto"/>
      <w:ind w:left="1415" w:firstLine="0"/>
    </w:pPr>
    <w:rPr>
      <w:szCs w:val="24"/>
    </w:rPr>
  </w:style>
  <w:style w:type="table" w:styleId="1fa">
    <w:name w:val="Table Simple 1"/>
    <w:basedOn w:val="a6"/>
    <w:uiPriority w:val="99"/>
    <w:rsid w:val="00BA7E00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Simple 2"/>
    <w:basedOn w:val="a6"/>
    <w:uiPriority w:val="99"/>
    <w:rsid w:val="00BA7E00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Simple 3"/>
    <w:basedOn w:val="a6"/>
    <w:uiPriority w:val="99"/>
    <w:rsid w:val="00BA7E00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fb">
    <w:name w:val="Closing"/>
    <w:basedOn w:val="a4"/>
    <w:link w:val="affffffffc"/>
    <w:uiPriority w:val="99"/>
    <w:rsid w:val="00BA7E00"/>
    <w:pPr>
      <w:spacing w:line="360" w:lineRule="auto"/>
      <w:ind w:left="4252" w:firstLine="0"/>
    </w:pPr>
    <w:rPr>
      <w:sz w:val="24"/>
      <w:szCs w:val="24"/>
      <w:lang w:val="x-none" w:eastAsia="x-none"/>
    </w:rPr>
  </w:style>
  <w:style w:type="character" w:customStyle="1" w:styleId="affffffffc">
    <w:name w:val="Прощание Знак"/>
    <w:link w:val="affffffffb"/>
    <w:uiPriority w:val="99"/>
    <w:locked/>
    <w:rsid w:val="00BA7E00"/>
    <w:rPr>
      <w:rFonts w:cs="Times New Roman"/>
      <w:sz w:val="24"/>
      <w:szCs w:val="24"/>
    </w:rPr>
  </w:style>
  <w:style w:type="table" w:styleId="1fb">
    <w:name w:val="Table Grid 1"/>
    <w:basedOn w:val="a6"/>
    <w:uiPriority w:val="99"/>
    <w:rsid w:val="00BA7E00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Grid 2"/>
    <w:basedOn w:val="a6"/>
    <w:uiPriority w:val="99"/>
    <w:rsid w:val="00BA7E00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6"/>
    <w:uiPriority w:val="99"/>
    <w:rsid w:val="00BA7E00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Grid 4"/>
    <w:basedOn w:val="a6"/>
    <w:uiPriority w:val="99"/>
    <w:rsid w:val="00BA7E00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6"/>
    <w:uiPriority w:val="99"/>
    <w:rsid w:val="00BA7E00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6"/>
    <w:uiPriority w:val="99"/>
    <w:rsid w:val="00BA7E00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6"/>
    <w:uiPriority w:val="99"/>
    <w:rsid w:val="00BA7E00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6"/>
    <w:uiPriority w:val="99"/>
    <w:rsid w:val="00BA7E00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fd">
    <w:name w:val="Table Contemporary"/>
    <w:basedOn w:val="a6"/>
    <w:uiPriority w:val="99"/>
    <w:rsid w:val="00BA7E00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d">
    <w:name w:val="List 2"/>
    <w:basedOn w:val="a4"/>
    <w:uiPriority w:val="99"/>
    <w:rsid w:val="00BA7E00"/>
    <w:pPr>
      <w:spacing w:line="360" w:lineRule="auto"/>
      <w:ind w:left="566" w:hanging="283"/>
    </w:pPr>
    <w:rPr>
      <w:szCs w:val="24"/>
    </w:rPr>
  </w:style>
  <w:style w:type="paragraph" w:styleId="3f4">
    <w:name w:val="List 3"/>
    <w:basedOn w:val="a4"/>
    <w:uiPriority w:val="99"/>
    <w:rsid w:val="00BA7E00"/>
    <w:pPr>
      <w:spacing w:line="360" w:lineRule="auto"/>
      <w:ind w:left="849" w:hanging="283"/>
    </w:pPr>
    <w:rPr>
      <w:szCs w:val="24"/>
    </w:rPr>
  </w:style>
  <w:style w:type="paragraph" w:styleId="48">
    <w:name w:val="List 4"/>
    <w:basedOn w:val="a4"/>
    <w:uiPriority w:val="99"/>
    <w:rsid w:val="00BA7E00"/>
    <w:pPr>
      <w:spacing w:line="360" w:lineRule="auto"/>
      <w:ind w:left="1132" w:hanging="283"/>
    </w:pPr>
    <w:rPr>
      <w:szCs w:val="24"/>
    </w:rPr>
  </w:style>
  <w:style w:type="paragraph" w:styleId="59">
    <w:name w:val="List 5"/>
    <w:basedOn w:val="a4"/>
    <w:uiPriority w:val="99"/>
    <w:rsid w:val="00BA7E00"/>
    <w:pPr>
      <w:spacing w:line="360" w:lineRule="auto"/>
      <w:ind w:left="1415" w:hanging="283"/>
    </w:pPr>
    <w:rPr>
      <w:szCs w:val="24"/>
    </w:rPr>
  </w:style>
  <w:style w:type="table" w:styleId="affffffffe">
    <w:name w:val="Table Professional"/>
    <w:basedOn w:val="a6"/>
    <w:uiPriority w:val="99"/>
    <w:rsid w:val="00BA7E00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c">
    <w:name w:val="Table Columns 1"/>
    <w:basedOn w:val="a6"/>
    <w:uiPriority w:val="99"/>
    <w:rsid w:val="00BA7E00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Columns 2"/>
    <w:basedOn w:val="a6"/>
    <w:uiPriority w:val="99"/>
    <w:rsid w:val="00BA7E00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olumns 3"/>
    <w:basedOn w:val="a6"/>
    <w:uiPriority w:val="99"/>
    <w:rsid w:val="00BA7E00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6"/>
    <w:uiPriority w:val="99"/>
    <w:rsid w:val="00BA7E00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a">
    <w:name w:val="Table Columns 5"/>
    <w:basedOn w:val="a6"/>
    <w:uiPriority w:val="99"/>
    <w:rsid w:val="00BA7E00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-11">
    <w:name w:val="Table List 1"/>
    <w:basedOn w:val="a6"/>
    <w:uiPriority w:val="99"/>
    <w:rsid w:val="00BA7E00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1">
    <w:name w:val="Table List 2"/>
    <w:basedOn w:val="a6"/>
    <w:uiPriority w:val="99"/>
    <w:rsid w:val="00BA7E00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1">
    <w:name w:val="Table List 3"/>
    <w:basedOn w:val="a6"/>
    <w:uiPriority w:val="99"/>
    <w:rsid w:val="00BA7E00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1">
    <w:name w:val="Table List 4"/>
    <w:basedOn w:val="a6"/>
    <w:uiPriority w:val="99"/>
    <w:rsid w:val="00BA7E00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0">
    <w:name w:val="Table List 5"/>
    <w:basedOn w:val="a6"/>
    <w:uiPriority w:val="99"/>
    <w:rsid w:val="00BA7E00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0">
    <w:name w:val="Table List 6"/>
    <w:basedOn w:val="a6"/>
    <w:uiPriority w:val="99"/>
    <w:rsid w:val="00BA7E00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0">
    <w:name w:val="Table List 7"/>
    <w:basedOn w:val="a6"/>
    <w:uiPriority w:val="99"/>
    <w:rsid w:val="00BA7E00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0">
    <w:name w:val="Table List 8"/>
    <w:basedOn w:val="a6"/>
    <w:uiPriority w:val="99"/>
    <w:rsid w:val="00BA7E00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ff">
    <w:name w:val="Table Theme"/>
    <w:basedOn w:val="a6"/>
    <w:uiPriority w:val="99"/>
    <w:rsid w:val="00BA7E00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d">
    <w:name w:val="Table Colorful 1"/>
    <w:basedOn w:val="a6"/>
    <w:uiPriority w:val="99"/>
    <w:rsid w:val="00BA7E00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">
    <w:name w:val="Table Colorful 2"/>
    <w:basedOn w:val="a6"/>
    <w:uiPriority w:val="99"/>
    <w:rsid w:val="00BA7E00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orful 3"/>
    <w:basedOn w:val="a6"/>
    <w:uiPriority w:val="99"/>
    <w:rsid w:val="00BA7E00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HTMLa">
    <w:name w:val="HTML Cite"/>
    <w:uiPriority w:val="99"/>
    <w:rsid w:val="00BA7E00"/>
    <w:rPr>
      <w:rFonts w:cs="Times New Roman"/>
      <w:i/>
      <w:iCs/>
    </w:rPr>
  </w:style>
  <w:style w:type="paragraph" w:styleId="afffffffff0">
    <w:name w:val="Message Header"/>
    <w:basedOn w:val="a4"/>
    <w:link w:val="afffffffff1"/>
    <w:uiPriority w:val="99"/>
    <w:rsid w:val="00BA7E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360" w:lineRule="auto"/>
      <w:ind w:left="1134" w:hanging="1134"/>
    </w:pPr>
    <w:rPr>
      <w:rFonts w:ascii="Arial" w:hAnsi="Arial"/>
      <w:sz w:val="24"/>
      <w:szCs w:val="24"/>
      <w:lang w:val="x-none" w:eastAsia="x-none"/>
    </w:rPr>
  </w:style>
  <w:style w:type="character" w:customStyle="1" w:styleId="afffffffff1">
    <w:name w:val="Шапка Знак"/>
    <w:link w:val="afffffffff0"/>
    <w:uiPriority w:val="99"/>
    <w:locked/>
    <w:rsid w:val="00BA7E00"/>
    <w:rPr>
      <w:rFonts w:ascii="Arial" w:hAnsi="Arial" w:cs="Arial"/>
      <w:sz w:val="24"/>
      <w:szCs w:val="24"/>
      <w:shd w:val="pct20" w:color="auto" w:fill="auto"/>
    </w:rPr>
  </w:style>
  <w:style w:type="paragraph" w:styleId="afffffffff2">
    <w:name w:val="E-mail Signature"/>
    <w:basedOn w:val="a4"/>
    <w:link w:val="afffffffff3"/>
    <w:uiPriority w:val="99"/>
    <w:rsid w:val="00BA7E00"/>
    <w:pPr>
      <w:spacing w:line="360" w:lineRule="auto"/>
      <w:ind w:firstLine="0"/>
    </w:pPr>
    <w:rPr>
      <w:sz w:val="24"/>
      <w:szCs w:val="24"/>
      <w:lang w:val="x-none" w:eastAsia="x-none"/>
    </w:rPr>
  </w:style>
  <w:style w:type="character" w:customStyle="1" w:styleId="afffffffff3">
    <w:name w:val="Электронная подпись Знак"/>
    <w:link w:val="afffffffff2"/>
    <w:uiPriority w:val="99"/>
    <w:locked/>
    <w:rsid w:val="00BA7E00"/>
    <w:rPr>
      <w:rFonts w:cs="Times New Roman"/>
      <w:sz w:val="24"/>
      <w:szCs w:val="24"/>
    </w:rPr>
  </w:style>
  <w:style w:type="paragraph" w:customStyle="1" w:styleId="140">
    <w:name w:val="Таблица 14"/>
    <w:basedOn w:val="afffff9"/>
    <w:uiPriority w:val="99"/>
    <w:rsid w:val="00BA7E00"/>
    <w:pPr>
      <w:spacing w:line="240" w:lineRule="auto"/>
      <w:ind w:firstLine="0"/>
    </w:pPr>
  </w:style>
  <w:style w:type="paragraph" w:customStyle="1" w:styleId="102">
    <w:name w:val="Таблица 10"/>
    <w:basedOn w:val="afffff9"/>
    <w:uiPriority w:val="99"/>
    <w:rsid w:val="00BA7E00"/>
    <w:pPr>
      <w:spacing w:line="240" w:lineRule="auto"/>
      <w:ind w:firstLine="0"/>
    </w:pPr>
    <w:rPr>
      <w:sz w:val="20"/>
      <w:szCs w:val="20"/>
    </w:rPr>
  </w:style>
  <w:style w:type="paragraph" w:customStyle="1" w:styleId="a1">
    <w:name w:val="список"/>
    <w:basedOn w:val="afffff9"/>
    <w:uiPriority w:val="99"/>
    <w:rsid w:val="00BA7E00"/>
    <w:pPr>
      <w:numPr>
        <w:numId w:val="10"/>
      </w:numPr>
    </w:pPr>
  </w:style>
  <w:style w:type="paragraph" w:customStyle="1" w:styleId="a2">
    <w:name w:val="список нумерован."/>
    <w:basedOn w:val="afffff9"/>
    <w:uiPriority w:val="99"/>
    <w:rsid w:val="00BA7E00"/>
    <w:pPr>
      <w:numPr>
        <w:numId w:val="11"/>
      </w:numPr>
    </w:pPr>
  </w:style>
  <w:style w:type="character" w:customStyle="1" w:styleId="afffffa">
    <w:name w:val="П.З. Знак"/>
    <w:link w:val="afffff9"/>
    <w:uiPriority w:val="99"/>
    <w:locked/>
    <w:rsid w:val="00BA7E00"/>
    <w:rPr>
      <w:rFonts w:cs="Times New Roman"/>
      <w:sz w:val="28"/>
      <w:szCs w:val="28"/>
    </w:rPr>
  </w:style>
  <w:style w:type="paragraph" w:customStyle="1" w:styleId="afffffffff4">
    <w:name w:val="обычный полужирный"/>
    <w:basedOn w:val="a4"/>
    <w:uiPriority w:val="99"/>
    <w:rsid w:val="00BA7E00"/>
    <w:pPr>
      <w:spacing w:line="240" w:lineRule="auto"/>
      <w:ind w:firstLine="0"/>
    </w:pPr>
    <w:rPr>
      <w:rFonts w:ascii="Arial" w:hAnsi="Arial" w:cs="Arial"/>
      <w:b/>
      <w:sz w:val="24"/>
      <w:szCs w:val="18"/>
    </w:rPr>
  </w:style>
  <w:style w:type="paragraph" w:customStyle="1" w:styleId="74">
    <w:name w:val="Стиль7"/>
    <w:basedOn w:val="a4"/>
    <w:uiPriority w:val="99"/>
    <w:rsid w:val="00BA7E00"/>
    <w:pPr>
      <w:suppressLineNumbers/>
      <w:spacing w:before="120" w:line="240" w:lineRule="auto"/>
      <w:ind w:left="360" w:firstLine="0"/>
    </w:pPr>
    <w:rPr>
      <w:rFonts w:ascii="Arial" w:hAnsi="Arial"/>
      <w:b/>
      <w:bCs/>
      <w:sz w:val="24"/>
      <w:szCs w:val="24"/>
    </w:rPr>
  </w:style>
  <w:style w:type="paragraph" w:customStyle="1" w:styleId="5b">
    <w:name w:val="Стиль5"/>
    <w:basedOn w:val="afffffffff4"/>
    <w:uiPriority w:val="99"/>
    <w:rsid w:val="00BA7E00"/>
  </w:style>
  <w:style w:type="paragraph" w:customStyle="1" w:styleId="64">
    <w:name w:val="Стиль6"/>
    <w:basedOn w:val="1a"/>
    <w:next w:val="2b"/>
    <w:uiPriority w:val="99"/>
    <w:rsid w:val="00BA7E00"/>
    <w:pPr>
      <w:keepNext w:val="0"/>
      <w:pageBreakBefore w:val="0"/>
      <w:suppressLineNumbers/>
      <w:spacing w:before="0"/>
      <w:ind w:left="0" w:right="0"/>
      <w:jc w:val="center"/>
      <w:outlineLvl w:val="9"/>
    </w:pPr>
    <w:rPr>
      <w:rFonts w:ascii="Arial" w:hAnsi="Arial"/>
      <w:smallCaps w:val="0"/>
      <w:szCs w:val="24"/>
      <w:lang w:val="ru-RU"/>
    </w:rPr>
  </w:style>
  <w:style w:type="paragraph" w:customStyle="1" w:styleId="xl48">
    <w:name w:val="xl48"/>
    <w:basedOn w:val="a4"/>
    <w:uiPriority w:val="99"/>
    <w:rsid w:val="00BA7E00"/>
    <w:pPr>
      <w:spacing w:before="100" w:beforeAutospacing="1" w:after="100" w:afterAutospacing="1" w:line="240" w:lineRule="auto"/>
      <w:ind w:firstLine="0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afffffffff5">
    <w:name w:val="Выравнивание слево (таблица)"/>
    <w:basedOn w:val="a4"/>
    <w:uiPriority w:val="99"/>
    <w:rsid w:val="000172E5"/>
    <w:pPr>
      <w:spacing w:line="240" w:lineRule="auto"/>
      <w:ind w:firstLine="0"/>
    </w:pPr>
    <w:rPr>
      <w:sz w:val="24"/>
      <w:szCs w:val="24"/>
    </w:rPr>
  </w:style>
  <w:style w:type="paragraph" w:customStyle="1" w:styleId="afffffffff6">
    <w:name w:val="Проект"/>
    <w:basedOn w:val="a4"/>
    <w:link w:val="afffffffff7"/>
    <w:uiPriority w:val="99"/>
    <w:rsid w:val="00494349"/>
    <w:pPr>
      <w:spacing w:line="240" w:lineRule="auto"/>
      <w:ind w:left="540" w:right="362" w:firstLine="720"/>
      <w:jc w:val="both"/>
    </w:pPr>
    <w:rPr>
      <w:rFonts w:ascii="Arial" w:hAnsi="Arial"/>
      <w:sz w:val="24"/>
      <w:lang w:val="x-none" w:eastAsia="x-none"/>
    </w:rPr>
  </w:style>
  <w:style w:type="character" w:customStyle="1" w:styleId="afffffffff7">
    <w:name w:val="Проект Знак"/>
    <w:link w:val="afffffffff6"/>
    <w:uiPriority w:val="99"/>
    <w:locked/>
    <w:rsid w:val="00494349"/>
    <w:rPr>
      <w:rFonts w:ascii="Arial" w:hAnsi="Arial" w:cs="Times New Roman"/>
      <w:sz w:val="24"/>
    </w:rPr>
  </w:style>
  <w:style w:type="paragraph" w:customStyle="1" w:styleId="ConsPlusNormal">
    <w:name w:val="ConsPlusNormal"/>
    <w:uiPriority w:val="99"/>
    <w:rsid w:val="004943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fffffff8">
    <w:name w:val="Проект Знак Знак Знак"/>
    <w:basedOn w:val="a4"/>
    <w:link w:val="afffffffff9"/>
    <w:uiPriority w:val="99"/>
    <w:rsid w:val="006768F4"/>
    <w:pPr>
      <w:spacing w:line="240" w:lineRule="auto"/>
      <w:ind w:left="540" w:right="362" w:firstLine="720"/>
      <w:jc w:val="both"/>
    </w:pPr>
    <w:rPr>
      <w:rFonts w:ascii="Arial" w:hAnsi="Arial"/>
      <w:sz w:val="24"/>
      <w:lang w:val="x-none" w:eastAsia="x-none"/>
    </w:rPr>
  </w:style>
  <w:style w:type="character" w:customStyle="1" w:styleId="afffffffff9">
    <w:name w:val="Проект Знак Знак Знак Знак"/>
    <w:link w:val="afffffffff8"/>
    <w:uiPriority w:val="99"/>
    <w:locked/>
    <w:rsid w:val="006768F4"/>
    <w:rPr>
      <w:rFonts w:ascii="Arial" w:hAnsi="Arial" w:cs="Times New Roman"/>
      <w:sz w:val="24"/>
    </w:rPr>
  </w:style>
  <w:style w:type="character" w:customStyle="1" w:styleId="mw-headline">
    <w:name w:val="mw-headline"/>
    <w:uiPriority w:val="99"/>
    <w:rsid w:val="00E33BE8"/>
    <w:rPr>
      <w:rFonts w:cs="Times New Roman"/>
    </w:rPr>
  </w:style>
  <w:style w:type="paragraph" w:customStyle="1" w:styleId="afffffffffa">
    <w:name w:val="основной текст"/>
    <w:basedOn w:val="a4"/>
    <w:uiPriority w:val="99"/>
    <w:rsid w:val="00E33BE8"/>
    <w:pPr>
      <w:spacing w:after="120" w:line="240" w:lineRule="auto"/>
      <w:ind w:firstLine="851"/>
      <w:jc w:val="both"/>
    </w:pPr>
    <w:rPr>
      <w:rFonts w:ascii="Arial" w:hAnsi="Arial"/>
    </w:rPr>
  </w:style>
  <w:style w:type="paragraph" w:customStyle="1" w:styleId="Normal3">
    <w:name w:val="Normal3"/>
    <w:uiPriority w:val="99"/>
    <w:rsid w:val="00E33BE8"/>
  </w:style>
  <w:style w:type="paragraph" w:customStyle="1" w:styleId="Normal2">
    <w:name w:val="Normal2"/>
    <w:uiPriority w:val="99"/>
    <w:rsid w:val="00E33BE8"/>
    <w:pPr>
      <w:widowControl w:val="0"/>
    </w:pPr>
    <w:rPr>
      <w:lang w:val="en-US"/>
    </w:rPr>
  </w:style>
  <w:style w:type="character" w:customStyle="1" w:styleId="3f7">
    <w:name w:val="Проект Знак3"/>
    <w:uiPriority w:val="99"/>
    <w:rsid w:val="00E33BE8"/>
    <w:rPr>
      <w:rFonts w:ascii="Arial" w:hAnsi="Arial" w:cs="Times New Roman"/>
      <w:sz w:val="24"/>
      <w:lang w:val="ru-RU" w:eastAsia="ru-RU" w:bidi="ar-SA"/>
    </w:rPr>
  </w:style>
  <w:style w:type="character" w:customStyle="1" w:styleId="afffffffffb">
    <w:name w:val="Проект Знак Знак"/>
    <w:uiPriority w:val="99"/>
    <w:rsid w:val="00E33BE8"/>
    <w:rPr>
      <w:rFonts w:ascii="Arial" w:hAnsi="Arial" w:cs="Times New Roman"/>
      <w:sz w:val="24"/>
      <w:lang w:val="ru-RU" w:eastAsia="ru-RU" w:bidi="ar-SA"/>
    </w:rPr>
  </w:style>
  <w:style w:type="paragraph" w:customStyle="1" w:styleId="Style3">
    <w:name w:val="Style3"/>
    <w:basedOn w:val="a4"/>
    <w:uiPriority w:val="99"/>
    <w:rsid w:val="00E33BE8"/>
    <w:pPr>
      <w:widowControl w:val="0"/>
      <w:autoSpaceDE w:val="0"/>
      <w:autoSpaceDN w:val="0"/>
      <w:adjustRightInd w:val="0"/>
      <w:spacing w:line="274" w:lineRule="exact"/>
      <w:ind w:firstLine="0"/>
      <w:jc w:val="both"/>
    </w:pPr>
    <w:rPr>
      <w:sz w:val="24"/>
      <w:szCs w:val="24"/>
    </w:rPr>
  </w:style>
  <w:style w:type="paragraph" w:customStyle="1" w:styleId="Style6">
    <w:name w:val="Style6"/>
    <w:basedOn w:val="a4"/>
    <w:uiPriority w:val="99"/>
    <w:rsid w:val="00E33BE8"/>
    <w:pPr>
      <w:widowControl w:val="0"/>
      <w:autoSpaceDE w:val="0"/>
      <w:autoSpaceDN w:val="0"/>
      <w:adjustRightInd w:val="0"/>
      <w:spacing w:line="240" w:lineRule="auto"/>
      <w:ind w:firstLine="0"/>
    </w:pPr>
    <w:rPr>
      <w:sz w:val="24"/>
      <w:szCs w:val="24"/>
    </w:rPr>
  </w:style>
  <w:style w:type="paragraph" w:customStyle="1" w:styleId="Style8">
    <w:name w:val="Style8"/>
    <w:basedOn w:val="a4"/>
    <w:uiPriority w:val="99"/>
    <w:rsid w:val="00E33BE8"/>
    <w:pPr>
      <w:widowControl w:val="0"/>
      <w:autoSpaceDE w:val="0"/>
      <w:autoSpaceDN w:val="0"/>
      <w:adjustRightInd w:val="0"/>
      <w:spacing w:line="278" w:lineRule="exact"/>
      <w:ind w:hanging="298"/>
    </w:pPr>
    <w:rPr>
      <w:sz w:val="24"/>
      <w:szCs w:val="24"/>
    </w:rPr>
  </w:style>
  <w:style w:type="paragraph" w:customStyle="1" w:styleId="Style19">
    <w:name w:val="Style19"/>
    <w:basedOn w:val="a4"/>
    <w:uiPriority w:val="99"/>
    <w:rsid w:val="00E33BE8"/>
    <w:pPr>
      <w:widowControl w:val="0"/>
      <w:autoSpaceDE w:val="0"/>
      <w:autoSpaceDN w:val="0"/>
      <w:adjustRightInd w:val="0"/>
      <w:spacing w:line="240" w:lineRule="auto"/>
      <w:ind w:firstLine="0"/>
    </w:pPr>
    <w:rPr>
      <w:sz w:val="24"/>
      <w:szCs w:val="24"/>
    </w:rPr>
  </w:style>
  <w:style w:type="paragraph" w:customStyle="1" w:styleId="Style7">
    <w:name w:val="Style7"/>
    <w:basedOn w:val="a4"/>
    <w:uiPriority w:val="99"/>
    <w:rsid w:val="00E33BE8"/>
    <w:pPr>
      <w:widowControl w:val="0"/>
      <w:autoSpaceDE w:val="0"/>
      <w:autoSpaceDN w:val="0"/>
      <w:adjustRightInd w:val="0"/>
      <w:spacing w:line="240" w:lineRule="auto"/>
      <w:ind w:firstLine="0"/>
    </w:pPr>
    <w:rPr>
      <w:sz w:val="24"/>
      <w:szCs w:val="24"/>
    </w:rPr>
  </w:style>
  <w:style w:type="paragraph" w:customStyle="1" w:styleId="Style5">
    <w:name w:val="Style5"/>
    <w:basedOn w:val="a4"/>
    <w:uiPriority w:val="99"/>
    <w:rsid w:val="00E33BE8"/>
    <w:pPr>
      <w:widowControl w:val="0"/>
      <w:autoSpaceDE w:val="0"/>
      <w:autoSpaceDN w:val="0"/>
      <w:adjustRightInd w:val="0"/>
      <w:spacing w:line="240" w:lineRule="auto"/>
      <w:ind w:firstLine="0"/>
    </w:pPr>
    <w:rPr>
      <w:sz w:val="24"/>
      <w:szCs w:val="24"/>
    </w:rPr>
  </w:style>
  <w:style w:type="character" w:customStyle="1" w:styleId="FontStyle13">
    <w:name w:val="Font Style13"/>
    <w:uiPriority w:val="99"/>
    <w:rsid w:val="00E33BE8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uiPriority w:val="99"/>
    <w:rsid w:val="00E33B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uiPriority w:val="99"/>
    <w:rsid w:val="00E33BE8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western">
    <w:name w:val="western"/>
    <w:basedOn w:val="a4"/>
    <w:uiPriority w:val="99"/>
    <w:rsid w:val="00E33BE8"/>
    <w:pPr>
      <w:spacing w:before="100" w:beforeAutospacing="1" w:after="119" w:line="240" w:lineRule="auto"/>
      <w:ind w:firstLine="0"/>
    </w:pPr>
    <w:rPr>
      <w:sz w:val="24"/>
      <w:szCs w:val="24"/>
    </w:rPr>
  </w:style>
  <w:style w:type="character" w:customStyle="1" w:styleId="2ff0">
    <w:name w:val="Знак Знак2"/>
    <w:uiPriority w:val="99"/>
    <w:rsid w:val="00E33BE8"/>
    <w:rPr>
      <w:rFonts w:cs="Times New Roman"/>
      <w:b/>
      <w:sz w:val="28"/>
    </w:rPr>
  </w:style>
  <w:style w:type="character" w:customStyle="1" w:styleId="1140">
    <w:name w:val="Стиль Заголовок 1 + 14 пт полужирный все прописные Знак"/>
    <w:uiPriority w:val="99"/>
    <w:rsid w:val="00E33BE8"/>
    <w:rPr>
      <w:rFonts w:ascii="Arial" w:hAnsi="Arial" w:cs="Arial"/>
      <w:b/>
      <w:bCs/>
      <w:caps/>
      <w:sz w:val="28"/>
      <w:szCs w:val="28"/>
      <w:lang w:val="ru-RU" w:eastAsia="ru-RU" w:bidi="ar-SA"/>
    </w:rPr>
  </w:style>
  <w:style w:type="character" w:customStyle="1" w:styleId="WW8Num2z0">
    <w:name w:val="WW8Num2z0"/>
    <w:uiPriority w:val="99"/>
    <w:rsid w:val="00E33BE8"/>
    <w:rPr>
      <w:rFonts w:ascii="Times New Roman" w:hAnsi="Times New Roman"/>
      <w:sz w:val="24"/>
      <w:u w:val="none"/>
    </w:rPr>
  </w:style>
  <w:style w:type="paragraph" w:customStyle="1" w:styleId="afffffffffc">
    <w:name w:val="Знак Знак Знак Знак Знак Знак Знак Знак Знак"/>
    <w:basedOn w:val="a4"/>
    <w:uiPriority w:val="99"/>
    <w:rsid w:val="00E33BE8"/>
    <w:pPr>
      <w:spacing w:before="100" w:beforeAutospacing="1" w:after="100" w:afterAutospacing="1" w:line="240" w:lineRule="auto"/>
      <w:ind w:firstLine="0"/>
    </w:pPr>
    <w:rPr>
      <w:rFonts w:ascii="Tahoma" w:hAnsi="Tahoma"/>
      <w:sz w:val="20"/>
      <w:lang w:val="en-US" w:eastAsia="en-US"/>
    </w:rPr>
  </w:style>
  <w:style w:type="character" w:customStyle="1" w:styleId="afffffffffd">
    <w:name w:val="новая страница"/>
    <w:aliases w:val="Знак Знак Знак3"/>
    <w:uiPriority w:val="99"/>
    <w:rsid w:val="00E33BE8"/>
    <w:rPr>
      <w:rFonts w:cs="Times New Roman"/>
      <w:b/>
      <w:bCs/>
      <w:sz w:val="28"/>
      <w:szCs w:val="28"/>
      <w:lang w:val="ru-RU" w:eastAsia="ru-RU" w:bidi="ar-SA"/>
    </w:rPr>
  </w:style>
  <w:style w:type="paragraph" w:customStyle="1" w:styleId="formtext">
    <w:name w:val="formtext"/>
    <w:basedOn w:val="a4"/>
    <w:uiPriority w:val="99"/>
    <w:rsid w:val="00E33BE8"/>
    <w:pPr>
      <w:spacing w:before="100" w:beforeAutospacing="1" w:after="100" w:afterAutospacing="1" w:line="240" w:lineRule="auto"/>
      <w:ind w:firstLine="0"/>
    </w:pPr>
    <w:rPr>
      <w:rFonts w:ascii="Arial" w:hAnsi="Arial" w:cs="Arial"/>
      <w:color w:val="000000"/>
      <w:sz w:val="20"/>
    </w:rPr>
  </w:style>
  <w:style w:type="paragraph" w:customStyle="1" w:styleId="1fe">
    <w:name w:val="Без интервала1"/>
    <w:aliases w:val="Текстовая часть,Абзац"/>
    <w:link w:val="afffffffffe"/>
    <w:uiPriority w:val="1"/>
    <w:qFormat/>
    <w:rsid w:val="00E33BE8"/>
    <w:pPr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1ff">
    <w:name w:val="Обычный 1"/>
    <w:basedOn w:val="a4"/>
    <w:uiPriority w:val="99"/>
    <w:rsid w:val="00E33BE8"/>
    <w:pPr>
      <w:overflowPunct w:val="0"/>
      <w:autoSpaceDE w:val="0"/>
      <w:spacing w:line="360" w:lineRule="auto"/>
      <w:ind w:right="-1" w:firstLine="737"/>
      <w:jc w:val="both"/>
      <w:textAlignment w:val="baseline"/>
    </w:pPr>
    <w:rPr>
      <w:sz w:val="20"/>
      <w:lang w:eastAsia="ar-SA"/>
    </w:rPr>
  </w:style>
  <w:style w:type="character" w:customStyle="1" w:styleId="afffffffffe">
    <w:name w:val="Без интервала Знак"/>
    <w:aliases w:val="Текстовая часть Знак,Абзац Знак"/>
    <w:link w:val="1fe"/>
    <w:uiPriority w:val="1"/>
    <w:locked/>
    <w:rsid w:val="00E33BE8"/>
    <w:rPr>
      <w:rFonts w:ascii="Calibri" w:hAnsi="Calibri"/>
      <w:sz w:val="22"/>
      <w:szCs w:val="22"/>
      <w:lang w:val="ru-RU" w:eastAsia="en-US" w:bidi="ar-SA"/>
    </w:rPr>
  </w:style>
  <w:style w:type="paragraph" w:customStyle="1" w:styleId="TableHeaders">
    <w:name w:val="Table Headers"/>
    <w:uiPriority w:val="99"/>
    <w:rsid w:val="00E33BE8"/>
    <w:pPr>
      <w:keepNext/>
      <w:suppressAutoHyphens/>
      <w:spacing w:before="60" w:after="60"/>
      <w:jc w:val="center"/>
    </w:pPr>
    <w:rPr>
      <w:rFonts w:ascii="Arial" w:hAnsi="Arial"/>
      <w:b/>
      <w:sz w:val="18"/>
      <w:lang w:eastAsia="ar-SA"/>
    </w:rPr>
  </w:style>
  <w:style w:type="paragraph" w:customStyle="1" w:styleId="240">
    <w:name w:val="Основной текст 24"/>
    <w:basedOn w:val="a4"/>
    <w:uiPriority w:val="99"/>
    <w:rsid w:val="00E33BE8"/>
    <w:pPr>
      <w:suppressAutoHyphens/>
      <w:spacing w:after="120" w:line="480" w:lineRule="auto"/>
      <w:ind w:firstLine="0"/>
    </w:pPr>
    <w:rPr>
      <w:sz w:val="20"/>
      <w:lang w:eastAsia="ar-SA"/>
    </w:rPr>
  </w:style>
  <w:style w:type="paragraph" w:customStyle="1" w:styleId="4a">
    <w:name w:val="Обычный4"/>
    <w:uiPriority w:val="99"/>
    <w:rsid w:val="00E33BE8"/>
  </w:style>
  <w:style w:type="paragraph" w:customStyle="1" w:styleId="form">
    <w:name w:val="form"/>
    <w:basedOn w:val="a4"/>
    <w:uiPriority w:val="99"/>
    <w:rsid w:val="00E33BE8"/>
    <w:pPr>
      <w:spacing w:before="100" w:beforeAutospacing="1" w:after="100" w:afterAutospacing="1" w:line="240" w:lineRule="auto"/>
      <w:ind w:firstLine="0"/>
      <w:jc w:val="center"/>
    </w:pPr>
    <w:rPr>
      <w:rFonts w:ascii="Arial" w:hAnsi="Arial" w:cs="Arial"/>
      <w:color w:val="000000"/>
      <w:sz w:val="20"/>
    </w:rPr>
  </w:style>
  <w:style w:type="character" w:customStyle="1" w:styleId="1ff0">
    <w:name w:val="Знак Знак Знак Знак1"/>
    <w:uiPriority w:val="99"/>
    <w:locked/>
    <w:rsid w:val="00E33BE8"/>
    <w:rPr>
      <w:rFonts w:cs="Times New Roman"/>
      <w:b/>
      <w:sz w:val="28"/>
      <w:lang w:val="ru-RU" w:eastAsia="ru-RU" w:bidi="ar-SA"/>
    </w:rPr>
  </w:style>
  <w:style w:type="paragraph" w:customStyle="1" w:styleId="affffffffff">
    <w:name w:val="Стиль"/>
    <w:uiPriority w:val="99"/>
    <w:rsid w:val="005D0A09"/>
    <w:pPr>
      <w:widowControl w:val="0"/>
      <w:suppressAutoHyphens/>
      <w:autoSpaceDE w:val="0"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affffffffff0">
    <w:name w:val="Гостовский"/>
    <w:basedOn w:val="a4"/>
    <w:autoRedefine/>
    <w:uiPriority w:val="99"/>
    <w:rsid w:val="005D0A09"/>
    <w:pPr>
      <w:spacing w:line="240" w:lineRule="auto"/>
      <w:ind w:firstLine="851"/>
      <w:jc w:val="both"/>
    </w:pPr>
    <w:rPr>
      <w:rFonts w:ascii="GOST type A" w:hAnsi="GOST type A"/>
      <w:i/>
      <w:sz w:val="30"/>
    </w:rPr>
  </w:style>
  <w:style w:type="paragraph" w:customStyle="1" w:styleId="Style2">
    <w:name w:val="Style2"/>
    <w:basedOn w:val="a4"/>
    <w:uiPriority w:val="99"/>
    <w:rsid w:val="00B26FEC"/>
    <w:pPr>
      <w:widowControl w:val="0"/>
      <w:autoSpaceDE w:val="0"/>
      <w:autoSpaceDN w:val="0"/>
      <w:adjustRightInd w:val="0"/>
      <w:spacing w:line="240" w:lineRule="auto"/>
      <w:ind w:firstLine="0"/>
    </w:pPr>
    <w:rPr>
      <w:sz w:val="24"/>
      <w:szCs w:val="24"/>
    </w:rPr>
  </w:style>
  <w:style w:type="paragraph" w:customStyle="1" w:styleId="Style12">
    <w:name w:val="Style12"/>
    <w:basedOn w:val="a4"/>
    <w:uiPriority w:val="99"/>
    <w:rsid w:val="00B26FEC"/>
    <w:pPr>
      <w:widowControl w:val="0"/>
      <w:autoSpaceDE w:val="0"/>
      <w:autoSpaceDN w:val="0"/>
      <w:adjustRightInd w:val="0"/>
      <w:spacing w:line="275" w:lineRule="exact"/>
      <w:ind w:firstLine="0"/>
      <w:jc w:val="center"/>
    </w:pPr>
    <w:rPr>
      <w:sz w:val="24"/>
      <w:szCs w:val="24"/>
    </w:rPr>
  </w:style>
  <w:style w:type="paragraph" w:customStyle="1" w:styleId="Style22">
    <w:name w:val="Style22"/>
    <w:basedOn w:val="a4"/>
    <w:uiPriority w:val="99"/>
    <w:rsid w:val="00B26FEC"/>
    <w:pPr>
      <w:widowControl w:val="0"/>
      <w:autoSpaceDE w:val="0"/>
      <w:autoSpaceDN w:val="0"/>
      <w:adjustRightInd w:val="0"/>
      <w:spacing w:line="322" w:lineRule="exact"/>
      <w:ind w:firstLine="0"/>
    </w:pPr>
    <w:rPr>
      <w:sz w:val="24"/>
      <w:szCs w:val="24"/>
    </w:rPr>
  </w:style>
  <w:style w:type="paragraph" w:customStyle="1" w:styleId="Style23">
    <w:name w:val="Style23"/>
    <w:basedOn w:val="a4"/>
    <w:uiPriority w:val="99"/>
    <w:rsid w:val="00B26FEC"/>
    <w:pPr>
      <w:widowControl w:val="0"/>
      <w:autoSpaceDE w:val="0"/>
      <w:autoSpaceDN w:val="0"/>
      <w:adjustRightInd w:val="0"/>
      <w:spacing w:line="240" w:lineRule="auto"/>
      <w:ind w:firstLine="0"/>
    </w:pPr>
    <w:rPr>
      <w:sz w:val="24"/>
      <w:szCs w:val="24"/>
    </w:rPr>
  </w:style>
  <w:style w:type="character" w:customStyle="1" w:styleId="FontStyle28">
    <w:name w:val="Font Style28"/>
    <w:uiPriority w:val="99"/>
    <w:rsid w:val="00B26FEC"/>
    <w:rPr>
      <w:rFonts w:ascii="Times New Roman" w:hAnsi="Times New Roman"/>
      <w:b/>
      <w:sz w:val="26"/>
    </w:rPr>
  </w:style>
  <w:style w:type="character" w:customStyle="1" w:styleId="FontStyle29">
    <w:name w:val="Font Style29"/>
    <w:uiPriority w:val="99"/>
    <w:rsid w:val="00B26FEC"/>
    <w:rPr>
      <w:rFonts w:ascii="Times New Roman" w:hAnsi="Times New Roman"/>
      <w:sz w:val="26"/>
    </w:rPr>
  </w:style>
  <w:style w:type="character" w:customStyle="1" w:styleId="FontStyle30">
    <w:name w:val="Font Style30"/>
    <w:uiPriority w:val="99"/>
    <w:rsid w:val="00B26FEC"/>
    <w:rPr>
      <w:rFonts w:ascii="Times New Roman" w:hAnsi="Times New Roman"/>
      <w:b/>
      <w:sz w:val="22"/>
    </w:rPr>
  </w:style>
  <w:style w:type="character" w:customStyle="1" w:styleId="FontStyle35">
    <w:name w:val="Font Style35"/>
    <w:uiPriority w:val="99"/>
    <w:rsid w:val="00B26FEC"/>
    <w:rPr>
      <w:rFonts w:ascii="Times New Roman" w:hAnsi="Times New Roman"/>
      <w:sz w:val="22"/>
    </w:rPr>
  </w:style>
  <w:style w:type="character" w:customStyle="1" w:styleId="FontStyle16">
    <w:name w:val="Font Style16"/>
    <w:uiPriority w:val="99"/>
    <w:rsid w:val="00B26FEC"/>
    <w:rPr>
      <w:rFonts w:ascii="Times New Roman" w:hAnsi="Times New Roman"/>
      <w:b/>
      <w:sz w:val="26"/>
    </w:rPr>
  </w:style>
  <w:style w:type="character" w:customStyle="1" w:styleId="FontStyle17">
    <w:name w:val="Font Style17"/>
    <w:uiPriority w:val="99"/>
    <w:rsid w:val="00B26FEC"/>
    <w:rPr>
      <w:rFonts w:ascii="Times New Roman" w:hAnsi="Times New Roman"/>
      <w:sz w:val="26"/>
    </w:rPr>
  </w:style>
  <w:style w:type="character" w:customStyle="1" w:styleId="FontStyle26">
    <w:name w:val="Font Style26"/>
    <w:uiPriority w:val="99"/>
    <w:rsid w:val="00B26FEC"/>
    <w:rPr>
      <w:rFonts w:ascii="Times New Roman" w:hAnsi="Times New Roman"/>
      <w:i/>
      <w:sz w:val="26"/>
    </w:rPr>
  </w:style>
  <w:style w:type="numbering" w:styleId="1ai">
    <w:name w:val="Outline List 1"/>
    <w:basedOn w:val="a7"/>
    <w:uiPriority w:val="99"/>
    <w:semiHidden/>
    <w:unhideWhenUsed/>
    <w:rsid w:val="006C43E8"/>
    <w:pPr>
      <w:numPr>
        <w:numId w:val="8"/>
      </w:numPr>
    </w:pPr>
  </w:style>
  <w:style w:type="numbering" w:styleId="111111">
    <w:name w:val="Outline List 2"/>
    <w:basedOn w:val="a7"/>
    <w:uiPriority w:val="99"/>
    <w:semiHidden/>
    <w:unhideWhenUsed/>
    <w:rsid w:val="006C43E8"/>
    <w:pPr>
      <w:numPr>
        <w:numId w:val="7"/>
      </w:numPr>
    </w:pPr>
  </w:style>
  <w:style w:type="numbering" w:styleId="a3">
    <w:name w:val="Outline List 3"/>
    <w:basedOn w:val="a7"/>
    <w:uiPriority w:val="99"/>
    <w:semiHidden/>
    <w:unhideWhenUsed/>
    <w:rsid w:val="006C43E8"/>
    <w:pPr>
      <w:numPr>
        <w:numId w:val="9"/>
      </w:numPr>
    </w:pPr>
  </w:style>
  <w:style w:type="paragraph" w:customStyle="1" w:styleId="xl63">
    <w:name w:val="xl63"/>
    <w:basedOn w:val="a4"/>
    <w:rsid w:val="00E43802"/>
    <w:pPr>
      <w:spacing w:before="100" w:beforeAutospacing="1" w:after="100" w:afterAutospacing="1" w:line="240" w:lineRule="auto"/>
      <w:ind w:firstLine="0"/>
    </w:pPr>
    <w:rPr>
      <w:rFonts w:ascii="ISOCPEUR" w:hAnsi="ISOCPEUR"/>
      <w:szCs w:val="28"/>
    </w:rPr>
  </w:style>
  <w:style w:type="paragraph" w:customStyle="1" w:styleId="xl64">
    <w:name w:val="xl64"/>
    <w:basedOn w:val="a4"/>
    <w:rsid w:val="00E43802"/>
    <w:pPr>
      <w:spacing w:before="100" w:beforeAutospacing="1" w:after="100" w:afterAutospacing="1" w:line="240" w:lineRule="auto"/>
      <w:ind w:firstLine="0"/>
    </w:pPr>
    <w:rPr>
      <w:rFonts w:ascii="ISOCPEUR" w:hAnsi="ISOCPEUR"/>
      <w:b/>
      <w:bCs/>
      <w:szCs w:val="28"/>
    </w:rPr>
  </w:style>
  <w:style w:type="paragraph" w:customStyle="1" w:styleId="xl65">
    <w:name w:val="xl65"/>
    <w:basedOn w:val="a4"/>
    <w:rsid w:val="00E43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szCs w:val="28"/>
    </w:rPr>
  </w:style>
  <w:style w:type="paragraph" w:customStyle="1" w:styleId="xl66">
    <w:name w:val="xl66"/>
    <w:basedOn w:val="a4"/>
    <w:rsid w:val="00E43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67">
    <w:name w:val="xl67"/>
    <w:basedOn w:val="a4"/>
    <w:rsid w:val="00E43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68">
    <w:name w:val="xl68"/>
    <w:basedOn w:val="a4"/>
    <w:rsid w:val="00E43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szCs w:val="28"/>
    </w:rPr>
  </w:style>
  <w:style w:type="paragraph" w:customStyle="1" w:styleId="xl69">
    <w:name w:val="xl69"/>
    <w:basedOn w:val="a4"/>
    <w:rsid w:val="00E43802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70">
    <w:name w:val="xl70"/>
    <w:basedOn w:val="a4"/>
    <w:rsid w:val="00E43802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71">
    <w:name w:val="xl71"/>
    <w:basedOn w:val="a4"/>
    <w:rsid w:val="00E43802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72">
    <w:name w:val="xl72"/>
    <w:basedOn w:val="a4"/>
    <w:rsid w:val="00E43802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73">
    <w:name w:val="xl73"/>
    <w:basedOn w:val="a4"/>
    <w:rsid w:val="00E43802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74">
    <w:name w:val="xl74"/>
    <w:basedOn w:val="a4"/>
    <w:rsid w:val="00E43802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75">
    <w:name w:val="xl75"/>
    <w:basedOn w:val="a4"/>
    <w:rsid w:val="00E4380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76">
    <w:name w:val="xl76"/>
    <w:basedOn w:val="a4"/>
    <w:rsid w:val="00E43802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77">
    <w:name w:val="xl77"/>
    <w:basedOn w:val="a4"/>
    <w:rsid w:val="00E4380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78">
    <w:name w:val="xl78"/>
    <w:basedOn w:val="a4"/>
    <w:rsid w:val="00E4380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79">
    <w:name w:val="xl79"/>
    <w:basedOn w:val="a4"/>
    <w:rsid w:val="00E43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80">
    <w:name w:val="xl80"/>
    <w:basedOn w:val="a4"/>
    <w:rsid w:val="00E4380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81">
    <w:name w:val="xl81"/>
    <w:basedOn w:val="a4"/>
    <w:rsid w:val="00E4380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82">
    <w:name w:val="xl82"/>
    <w:basedOn w:val="a4"/>
    <w:rsid w:val="00E4380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84">
    <w:name w:val="xl84"/>
    <w:basedOn w:val="a4"/>
    <w:rsid w:val="00E43802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  <w:style w:type="paragraph" w:customStyle="1" w:styleId="xl85">
    <w:name w:val="xl85"/>
    <w:basedOn w:val="a4"/>
    <w:rsid w:val="00E4380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ISOCPEUR" w:hAnsi="ISOCPEUR"/>
      <w:b/>
      <w:b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oter" Target="footer6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header" Target="header8.xml"/><Relationship Id="rId10" Type="http://schemas.openxmlformats.org/officeDocument/2006/relationships/image" Target="media/image2.jpeg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header" Target="header7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vchinnikova\&#1052;&#1086;&#1080;%20&#1076;&#1086;&#1082;&#1091;&#1084;&#1077;&#1085;&#1090;&#1099;\&#1052;&#1054;&#1071;%20&#1056;&#1040;&#1041;&#1054;&#1058;&#1040;\5283%20-%20&#1055;&#1057;%20&#1040;&#1083;&#1102;&#1084;&#1080;&#1085;&#1080;&#1077;&#1074;&#1072;&#1103;\&#1057;&#1090;&#1072;&#1076;&#1080;&#1103;%20-%20&#1055;&#1056;&#1054;&#1045;&#1050;&#1058;\&#1055;&#1088;&#1086;&#1077;&#1082;&#1090;.%20&#1069;&#1090;&#1072;&#1087;%20II.%20&#1063;&#1072;&#1089;&#1090;&#1100;%20II\&#1054;&#1073;&#1088;&#1072;&#1079;&#1077;&#1094;%20&#1087;&#1086;&#1103;&#1089;&#1085;&#1080;&#1090;&#1077;&#1083;&#1100;&#1085;&#1086;&#1081;%20&#1079;&#1072;&#1087;&#1080;&#1089;&#1082;&#1080;%20&#1053;&#1054;&#1042;&#1067;&#1049;\04%20&#1055;&#1086;&#1103;&#1089;&#1085;&#1080;&#1090;&#1077;&#1083;&#1100;&#1085;&#1072;&#1103;%20&#1079;&#1072;&#1087;&#1080;&#1089;&#1082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DB9727-CCFA-4E10-B2A6-A8EB1630F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 Пояснительная записка</Template>
  <TotalTime>0</TotalTime>
  <Pages>39</Pages>
  <Words>5366</Words>
  <Characters>34484</Characters>
  <Application>Microsoft Office Word</Application>
  <DocSecurity>0</DocSecurity>
  <Lines>287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ПБ</vt:lpstr>
    </vt:vector>
  </TitlesOfParts>
  <Company>Freedom</Company>
  <LinksUpToDate>false</LinksUpToDate>
  <CharactersWithSpaces>39771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ПБ</dc:title>
  <dc:subject/>
  <dc:creator>Першин</dc:creator>
  <cp:keywords/>
  <cp:lastModifiedBy>Шульгина</cp:lastModifiedBy>
  <cp:revision>2</cp:revision>
  <cp:lastPrinted>2022-08-25T15:41:00Z</cp:lastPrinted>
  <dcterms:created xsi:type="dcterms:W3CDTF">2026-01-22T08:01:00Z</dcterms:created>
  <dcterms:modified xsi:type="dcterms:W3CDTF">2026-01-22T08:01:00Z</dcterms:modified>
</cp:coreProperties>
</file>